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8AA" w:rsidRDefault="00F008AA" w:rsidP="00C648A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3632" behindDoc="0" locked="0" layoutInCell="1" allowOverlap="1" wp14:anchorId="2C5C6325" wp14:editId="453C83E0">
            <wp:simplePos x="0" y="0"/>
            <wp:positionH relativeFrom="page">
              <wp:posOffset>247650</wp:posOffset>
            </wp:positionH>
            <wp:positionV relativeFrom="paragraph">
              <wp:posOffset>-861060</wp:posOffset>
            </wp:positionV>
            <wp:extent cx="7000747" cy="10210800"/>
            <wp:effectExtent l="0" t="0" r="0" b="0"/>
            <wp:wrapNone/>
            <wp:docPr id="2" name="Imagem 2" descr="D:\PROJETO HEMOGO\CAPA RELATÓRIO DE GESTÃO\capa_proposta_relatório_mensal_hemocentr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TO HEMOGO\CAPA RELATÓRIO DE GESTÃO\capa_proposta_relatório_mensal_hemocentr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06" cy="102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008AA" w:rsidRDefault="00F008AA" w:rsidP="00C648AA">
      <w:pPr>
        <w:jc w:val="center"/>
      </w:pPr>
    </w:p>
    <w:p w:rsidR="00FF5EE1" w:rsidRPr="00936948" w:rsidRDefault="00FF5EE1" w:rsidP="00C648AA">
      <w:pPr>
        <w:jc w:val="center"/>
        <w:rPr>
          <w:sz w:val="12"/>
          <w:szCs w:val="12"/>
        </w:rPr>
      </w:pPr>
      <w:bookmarkStart w:id="0" w:name="_Hlk534649190"/>
      <w:bookmarkEnd w:id="0"/>
    </w:p>
    <w:p w:rsidR="00821F75" w:rsidRDefault="00A2545E" w:rsidP="0060472A">
      <w:pPr>
        <w:spacing w:line="360" w:lineRule="auto"/>
        <w:jc w:val="both"/>
        <w:rPr>
          <w:rFonts w:ascii="Arial" w:hAnsi="Arial" w:cs="Arial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434EFFCD" wp14:editId="588211F1">
            <wp:simplePos x="0" y="0"/>
            <wp:positionH relativeFrom="column">
              <wp:posOffset>3446145</wp:posOffset>
            </wp:positionH>
            <wp:positionV relativeFrom="paragraph">
              <wp:posOffset>80010</wp:posOffset>
            </wp:positionV>
            <wp:extent cx="3025140" cy="484620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8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2B283C4B" wp14:editId="111BADA3">
            <wp:simplePos x="0" y="0"/>
            <wp:positionH relativeFrom="column">
              <wp:posOffset>93345</wp:posOffset>
            </wp:positionH>
            <wp:positionV relativeFrom="paragraph">
              <wp:posOffset>137160</wp:posOffset>
            </wp:positionV>
            <wp:extent cx="3114675" cy="484568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86E2B" w:rsidRPr="00D86E2B" w:rsidRDefault="00D86E2B" w:rsidP="00D86E2B">
      <w:pPr>
        <w:spacing w:before="100" w:beforeAutospacing="1"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86E2B" w:rsidRPr="00D86E2B" w:rsidRDefault="00D86E2B" w:rsidP="00D86E2B">
      <w:pPr>
        <w:spacing w:before="100" w:beforeAutospacing="1"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86E2B" w:rsidRPr="00D86E2B" w:rsidRDefault="00D86E2B" w:rsidP="00D86E2B">
      <w:pPr>
        <w:spacing w:before="100" w:beforeAutospacing="1"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86E2B" w:rsidRDefault="00D86E2B" w:rsidP="00D86E2B">
      <w:pPr>
        <w:spacing w:before="100" w:beforeAutospacing="1" w:after="0" w:line="36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7E4AA8" w:rsidRDefault="007E4AA8" w:rsidP="00D86E2B">
      <w:pPr>
        <w:spacing w:before="100" w:beforeAutospacing="1" w:after="0" w:line="36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7E4AA8" w:rsidRDefault="007E4AA8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7C32" w:rsidRDefault="00B97C32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:rsidR="009C44AF" w:rsidRDefault="009C44AF" w:rsidP="009C44AF">
      <w:pPr>
        <w:pStyle w:val="PargrafodaLista"/>
        <w:spacing w:after="200" w:line="360" w:lineRule="auto"/>
        <w:ind w:left="993"/>
        <w:jc w:val="both"/>
        <w:rPr>
          <w:rFonts w:ascii="Arial" w:hAnsi="Arial" w:cs="Arial"/>
          <w:i/>
          <w:sz w:val="24"/>
          <w:szCs w:val="24"/>
        </w:rPr>
      </w:pPr>
    </w:p>
    <w:p w:rsidR="0027528D" w:rsidRPr="001C27BD" w:rsidRDefault="0070564E" w:rsidP="0097122F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Destaques </w:t>
      </w:r>
    </w:p>
    <w:p w:rsidR="00406D76" w:rsidRPr="00443A05" w:rsidRDefault="00406D76" w:rsidP="00646705">
      <w:pPr>
        <w:jc w:val="both"/>
        <w:rPr>
          <w:rFonts w:ascii="Arial" w:hAnsi="Arial" w:cs="Arial"/>
          <w:sz w:val="18"/>
          <w:szCs w:val="18"/>
        </w:rPr>
      </w:pPr>
    </w:p>
    <w:p w:rsidR="00F52934" w:rsidRPr="008C4D4C" w:rsidRDefault="00FC027B" w:rsidP="00F52934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Hemocentro de Goiás </w:t>
      </w:r>
      <w:proofErr w:type="spellStart"/>
      <w:r w:rsidR="004949CA">
        <w:rPr>
          <w:rFonts w:ascii="Arial" w:hAnsi="Arial" w:cs="Arial"/>
        </w:rPr>
        <w:t>foi</w:t>
      </w:r>
      <w:r>
        <w:rPr>
          <w:rFonts w:ascii="Arial" w:hAnsi="Arial" w:cs="Arial"/>
        </w:rPr>
        <w:t>parceiro</w:t>
      </w:r>
      <w:proofErr w:type="spellEnd"/>
      <w:r>
        <w:rPr>
          <w:rFonts w:ascii="Arial" w:hAnsi="Arial" w:cs="Arial"/>
        </w:rPr>
        <w:t xml:space="preserve"> institucional da 6ª edição do Congresso Todos Juntos Contra o Câncer. Coordenado pela Associação Brasileira de Linfoma e Leucemia (</w:t>
      </w:r>
      <w:proofErr w:type="spellStart"/>
      <w:r>
        <w:rPr>
          <w:rFonts w:ascii="Arial" w:hAnsi="Arial" w:cs="Arial"/>
        </w:rPr>
        <w:t>Abrale</w:t>
      </w:r>
      <w:proofErr w:type="spellEnd"/>
      <w:r>
        <w:rPr>
          <w:rFonts w:ascii="Arial" w:hAnsi="Arial" w:cs="Arial"/>
        </w:rPr>
        <w:t xml:space="preserve">), o evento aconteceu em São Paulo, entre os dias 3 e 5 de </w:t>
      </w:r>
      <w:proofErr w:type="gramStart"/>
      <w:r>
        <w:rPr>
          <w:rFonts w:ascii="Arial" w:hAnsi="Arial" w:cs="Arial"/>
        </w:rPr>
        <w:t>Setembro</w:t>
      </w:r>
      <w:proofErr w:type="gramEnd"/>
      <w:r>
        <w:rPr>
          <w:rFonts w:ascii="Arial" w:hAnsi="Arial" w:cs="Arial"/>
        </w:rPr>
        <w:t>/19 e reuniu mais de 3 mil líderes da saúde.</w:t>
      </w:r>
    </w:p>
    <w:p w:rsidR="00F52934" w:rsidRDefault="004949CA" w:rsidP="00F52934">
      <w:r>
        <w:rPr>
          <w:noProof/>
        </w:rPr>
        <w:drawing>
          <wp:anchor distT="0" distB="0" distL="0" distR="0" simplePos="0" relativeHeight="251651072" behindDoc="0" locked="0" layoutInCell="1" allowOverlap="0" wp14:anchorId="48F210A7" wp14:editId="75B6594D">
            <wp:simplePos x="0" y="0"/>
            <wp:positionH relativeFrom="column">
              <wp:posOffset>304800</wp:posOffset>
            </wp:positionH>
            <wp:positionV relativeFrom="line">
              <wp:posOffset>136525</wp:posOffset>
            </wp:positionV>
            <wp:extent cx="5953010" cy="611505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1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86" w:rsidRDefault="00671B86" w:rsidP="00F52934"/>
    <w:p w:rsidR="00671B86" w:rsidRDefault="00671B86" w:rsidP="00F52934"/>
    <w:p w:rsidR="00671B86" w:rsidRDefault="00671B86" w:rsidP="00F52934"/>
    <w:p w:rsidR="00671B86" w:rsidRDefault="00671B86" w:rsidP="00F52934"/>
    <w:p w:rsidR="00671B86" w:rsidRDefault="00671B86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Default="004949CA" w:rsidP="00F52934">
      <w:pPr>
        <w:rPr>
          <w:sz w:val="6"/>
          <w:szCs w:val="6"/>
        </w:rPr>
      </w:pPr>
    </w:p>
    <w:p w:rsidR="004949CA" w:rsidRPr="00EE6A1C" w:rsidRDefault="004949CA" w:rsidP="00F52934">
      <w:pPr>
        <w:rPr>
          <w:sz w:val="6"/>
          <w:szCs w:val="6"/>
        </w:rPr>
      </w:pPr>
    </w:p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C027B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</w:t>
      </w:r>
      <w:r w:rsidR="00A2545E">
        <w:rPr>
          <w:rFonts w:ascii="Arial" w:hAnsi="Arial" w:cs="Arial"/>
        </w:rPr>
        <w:t xml:space="preserve"> mês de </w:t>
      </w:r>
      <w:proofErr w:type="gramStart"/>
      <w:r w:rsidR="00A2545E">
        <w:rPr>
          <w:rFonts w:ascii="Arial" w:hAnsi="Arial" w:cs="Arial"/>
        </w:rPr>
        <w:t>Setembro</w:t>
      </w:r>
      <w:proofErr w:type="gramEnd"/>
      <w:r w:rsidR="00A254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comemora o Dia Mundial do Doador de Medula Óssea, o Hemocentro de Goiás (HEMOGO) lanç</w:t>
      </w:r>
      <w:r w:rsidR="004949CA">
        <w:rPr>
          <w:rFonts w:ascii="Arial" w:hAnsi="Arial" w:cs="Arial"/>
        </w:rPr>
        <w:t>ou a</w:t>
      </w:r>
      <w:r>
        <w:rPr>
          <w:rFonts w:ascii="Arial" w:hAnsi="Arial" w:cs="Arial"/>
        </w:rPr>
        <w:t xml:space="preserve"> campanha de incentivo à doação de medula óssea. A solenidade ocorreu no dia 05 de </w:t>
      </w:r>
      <w:proofErr w:type="gramStart"/>
      <w:r>
        <w:rPr>
          <w:rFonts w:ascii="Arial" w:hAnsi="Arial" w:cs="Arial"/>
        </w:rPr>
        <w:t>Setembro</w:t>
      </w:r>
      <w:proofErr w:type="gramEnd"/>
      <w:r>
        <w:rPr>
          <w:rFonts w:ascii="Arial" w:hAnsi="Arial" w:cs="Arial"/>
        </w:rPr>
        <w:t>/19 no Palácio Pedro Ludovico Teixeira e contou com a apresentação do Quarteto de Cordas, da Orquestra Filarmônica de Goiás.</w:t>
      </w:r>
      <w:r w:rsidR="00A2545E">
        <w:rPr>
          <w:rFonts w:ascii="Arial" w:hAnsi="Arial" w:cs="Arial"/>
        </w:rPr>
        <w:t xml:space="preserve"> </w:t>
      </w:r>
    </w:p>
    <w:p w:rsidR="00A2545E" w:rsidRPr="008C4D4C" w:rsidRDefault="00A2545E" w:rsidP="00A2545E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campanha contabilizou </w:t>
      </w:r>
      <w:r w:rsidRPr="00F4763D">
        <w:rPr>
          <w:rFonts w:ascii="Arial" w:hAnsi="Arial" w:cs="Arial"/>
          <w:b/>
          <w:bCs/>
          <w:u w:val="single"/>
        </w:rPr>
        <w:t>714 (setecentos e quatorze) novos cadastros</w:t>
      </w:r>
      <w:r>
        <w:rPr>
          <w:rFonts w:ascii="Arial" w:hAnsi="Arial" w:cs="Arial"/>
        </w:rPr>
        <w:t xml:space="preserve"> de doadores e foram realizadas ações em diferentes locais da cidade</w:t>
      </w:r>
      <w:r w:rsidR="004949CA">
        <w:rPr>
          <w:rFonts w:ascii="Arial" w:hAnsi="Arial" w:cs="Arial"/>
        </w:rPr>
        <w:t xml:space="preserve"> durante todo o mês.</w:t>
      </w:r>
      <w:r>
        <w:rPr>
          <w:rFonts w:ascii="Arial" w:hAnsi="Arial" w:cs="Arial"/>
        </w:rPr>
        <w:t xml:space="preserve"> </w:t>
      </w:r>
    </w:p>
    <w:p w:rsidR="00FC027B" w:rsidRDefault="004949CA" w:rsidP="00F52934">
      <w:r>
        <w:rPr>
          <w:noProof/>
        </w:rPr>
        <w:drawing>
          <wp:anchor distT="0" distB="0" distL="0" distR="0" simplePos="0" relativeHeight="251664384" behindDoc="0" locked="0" layoutInCell="1" allowOverlap="0" wp14:anchorId="418451EA" wp14:editId="316745EA">
            <wp:simplePos x="0" y="0"/>
            <wp:positionH relativeFrom="column">
              <wp:posOffset>255270</wp:posOffset>
            </wp:positionH>
            <wp:positionV relativeFrom="line">
              <wp:posOffset>144145</wp:posOffset>
            </wp:positionV>
            <wp:extent cx="6064438" cy="6448425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38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AF" w:rsidRDefault="009C44AF" w:rsidP="00F52934"/>
    <w:p w:rsidR="009C44AF" w:rsidRDefault="009C44AF" w:rsidP="00F52934"/>
    <w:p w:rsidR="009C44AF" w:rsidRDefault="009C44AF" w:rsidP="00F52934"/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52934"/>
    <w:p w:rsidR="00FC027B" w:rsidRDefault="00FC027B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A2545E" w:rsidRDefault="00A2545E" w:rsidP="00F52934"/>
    <w:p w:rsidR="0052479C" w:rsidRDefault="0052479C" w:rsidP="00F52934"/>
    <w:p w:rsidR="0052479C" w:rsidRPr="004B73AA" w:rsidRDefault="0052479C" w:rsidP="00F52934">
      <w:pPr>
        <w:rPr>
          <w:sz w:val="6"/>
          <w:szCs w:val="6"/>
        </w:rPr>
      </w:pPr>
    </w:p>
    <w:p w:rsidR="0052479C" w:rsidRDefault="0052479C" w:rsidP="0052479C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mês de </w:t>
      </w:r>
      <w:proofErr w:type="gramStart"/>
      <w:r>
        <w:rPr>
          <w:rFonts w:ascii="Arial" w:hAnsi="Arial" w:cs="Arial"/>
        </w:rPr>
        <w:t>Outubro</w:t>
      </w:r>
      <w:proofErr w:type="gramEnd"/>
      <w:r>
        <w:rPr>
          <w:rFonts w:ascii="Arial" w:hAnsi="Arial" w:cs="Arial"/>
        </w:rPr>
        <w:t>/2019 foi aprovado junto a Vigilância Sanitária o projeto de reforma do Hemocentro Coordenador;</w:t>
      </w:r>
    </w:p>
    <w:p w:rsidR="0052479C" w:rsidRDefault="004B73AA" w:rsidP="00F52934">
      <w:r>
        <w:rPr>
          <w:noProof/>
        </w:rPr>
        <w:drawing>
          <wp:anchor distT="0" distB="0" distL="114300" distR="114300" simplePos="0" relativeHeight="251701248" behindDoc="0" locked="0" layoutInCell="1" allowOverlap="1" wp14:anchorId="57504923">
            <wp:simplePos x="0" y="0"/>
            <wp:positionH relativeFrom="column">
              <wp:posOffset>485524</wp:posOffset>
            </wp:positionH>
            <wp:positionV relativeFrom="paragraph">
              <wp:posOffset>24765</wp:posOffset>
            </wp:positionV>
            <wp:extent cx="5529251" cy="2923954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51" cy="292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6750A3" w:rsidRDefault="006750A3" w:rsidP="00F52934"/>
    <w:p w:rsidR="004B73AA" w:rsidRDefault="004B73AA" w:rsidP="00F52934"/>
    <w:p w:rsidR="004B73AA" w:rsidRDefault="004B73AA" w:rsidP="00F52934"/>
    <w:p w:rsidR="004B73AA" w:rsidRDefault="004B73AA" w:rsidP="00F52934"/>
    <w:p w:rsidR="004B73AA" w:rsidRDefault="004B73AA" w:rsidP="00F52934"/>
    <w:p w:rsidR="004B73AA" w:rsidRPr="004B73AA" w:rsidRDefault="004B73AA" w:rsidP="00F52934">
      <w:pPr>
        <w:rPr>
          <w:sz w:val="6"/>
          <w:szCs w:val="6"/>
        </w:rPr>
      </w:pPr>
    </w:p>
    <w:p w:rsidR="0052479C" w:rsidRDefault="004B73AA" w:rsidP="0052479C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Dra.</w:t>
      </w:r>
      <w:r w:rsidR="0052479C">
        <w:rPr>
          <w:rFonts w:ascii="Arial" w:hAnsi="Arial" w:cs="Arial"/>
        </w:rPr>
        <w:t xml:space="preserve"> Alexandra Vilela foi nomeada a Responsável Técnica junto ao CREMEGO pelo Hemocentro Coordenador;</w:t>
      </w:r>
    </w:p>
    <w:p w:rsidR="0052479C" w:rsidRDefault="0052479C" w:rsidP="0052479C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:rsidR="0052479C" w:rsidRDefault="0052479C" w:rsidP="0052479C">
      <w:pPr>
        <w:pStyle w:val="PargrafodaLista"/>
        <w:numPr>
          <w:ilvl w:val="0"/>
          <w:numId w:val="10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da Ordem de Serviço para Contratação de Serviços Médicos em Hematologia e Hem</w:t>
      </w:r>
      <w:r w:rsidR="006750A3">
        <w:rPr>
          <w:rFonts w:ascii="Arial" w:hAnsi="Arial" w:cs="Arial"/>
        </w:rPr>
        <w:t>o</w:t>
      </w:r>
      <w:r>
        <w:rPr>
          <w:rFonts w:ascii="Arial" w:hAnsi="Arial" w:cs="Arial"/>
        </w:rPr>
        <w:t>terapia.</w:t>
      </w:r>
    </w:p>
    <w:p w:rsidR="0052479C" w:rsidRPr="0052479C" w:rsidRDefault="004B73AA" w:rsidP="0052479C">
      <w:pPr>
        <w:pStyle w:val="PargrafodaLista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697983</wp:posOffset>
            </wp:positionH>
            <wp:positionV relativeFrom="paragraph">
              <wp:posOffset>100330</wp:posOffset>
            </wp:positionV>
            <wp:extent cx="4933877" cy="3487479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77" cy="34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9C" w:rsidRDefault="0052479C" w:rsidP="006750A3">
      <w:pPr>
        <w:pStyle w:val="PargrafodaLista"/>
        <w:spacing w:line="360" w:lineRule="auto"/>
        <w:ind w:left="426"/>
        <w:jc w:val="both"/>
        <w:rPr>
          <w:rFonts w:ascii="Arial" w:hAnsi="Arial" w:cs="Arial"/>
        </w:rPr>
      </w:pPr>
    </w:p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52479C" w:rsidRDefault="0052479C" w:rsidP="00F52934"/>
    <w:p w:rsidR="007F0892" w:rsidRDefault="007F0892" w:rsidP="00F46EF9">
      <w:pPr>
        <w:rPr>
          <w:sz w:val="6"/>
          <w:szCs w:val="6"/>
        </w:rPr>
      </w:pPr>
    </w:p>
    <w:p w:rsidR="0070564E" w:rsidRDefault="00AE77D7" w:rsidP="0070564E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Campanhas</w:t>
      </w:r>
      <w:r w:rsidR="0070564E">
        <w:rPr>
          <w:rFonts w:ascii="Arial" w:hAnsi="Arial" w:cs="Arial"/>
          <w:b/>
          <w:color w:val="auto"/>
          <w:sz w:val="24"/>
          <w:szCs w:val="24"/>
        </w:rPr>
        <w:t xml:space="preserve"> realizadas</w:t>
      </w:r>
    </w:p>
    <w:p w:rsidR="0070564E" w:rsidRDefault="0070564E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tbl>
      <w:tblPr>
        <w:tblW w:w="1011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"/>
        <w:gridCol w:w="1240"/>
        <w:gridCol w:w="4270"/>
        <w:gridCol w:w="2010"/>
        <w:gridCol w:w="1468"/>
        <w:gridCol w:w="545"/>
      </w:tblGrid>
      <w:tr w:rsidR="00587A74" w:rsidRPr="00587A74" w:rsidTr="00587A74">
        <w:trPr>
          <w:trHeight w:val="381"/>
        </w:trPr>
        <w:tc>
          <w:tcPr>
            <w:tcW w:w="10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3773F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COLETAS EXTERNAS</w:t>
            </w:r>
            <w:r w:rsidR="00A108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 – SETEMBRO/2019</w:t>
            </w:r>
          </w:p>
        </w:tc>
      </w:tr>
      <w:tr w:rsidR="00587A74" w:rsidRPr="00587A74" w:rsidTr="00587A74">
        <w:trPr>
          <w:trHeight w:val="7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Item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Candidatos  a</w:t>
            </w:r>
            <w:proofErr w:type="gramEnd"/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doação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Bolsas Coletadas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03.09.2019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Faculdade FAMA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65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40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62%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11.09.2019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Clube Sesi Ferreira Pacheco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42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69%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12.09.2019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 xml:space="preserve">Sesi Senai </w:t>
            </w:r>
            <w:proofErr w:type="spellStart"/>
            <w:r w:rsidRPr="00587A74">
              <w:rPr>
                <w:rFonts w:ascii="Calibri" w:eastAsia="Times New Roman" w:hAnsi="Calibri" w:cs="Calibri"/>
                <w:lang w:eastAsia="pt-BR"/>
              </w:rPr>
              <w:t>Charuri</w:t>
            </w:r>
            <w:proofErr w:type="spellEnd"/>
            <w:r w:rsidRPr="00587A74">
              <w:rPr>
                <w:rFonts w:ascii="Calibri" w:eastAsia="Times New Roman" w:hAnsi="Calibri" w:cs="Calibri"/>
                <w:lang w:eastAsia="pt-BR"/>
              </w:rPr>
              <w:t xml:space="preserve"> - Aparecida de Goiânia - GO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61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43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70%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17.09.2019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spellStart"/>
            <w:r w:rsidRPr="00587A74">
              <w:rPr>
                <w:rFonts w:ascii="Calibri" w:eastAsia="Times New Roman" w:hAnsi="Calibri" w:cs="Calibri"/>
                <w:lang w:eastAsia="pt-BR"/>
              </w:rPr>
              <w:t>Itego</w:t>
            </w:r>
            <w:proofErr w:type="spellEnd"/>
            <w:r w:rsidRPr="00587A74">
              <w:rPr>
                <w:rFonts w:ascii="Calibri" w:eastAsia="Times New Roman" w:hAnsi="Calibri" w:cs="Calibri"/>
                <w:lang w:eastAsia="pt-BR"/>
              </w:rPr>
              <w:t xml:space="preserve"> Basileu França - Goiânia - GO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72%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18.09.2019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RBC Goiânia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16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19.09.2019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Escola Sesi - Senai Colorado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30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80%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21.09.2019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IFG Inhumas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48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52%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24.09.2019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proofErr w:type="spellStart"/>
            <w:r w:rsidRPr="00587A74">
              <w:rPr>
                <w:rFonts w:ascii="Calibri" w:eastAsia="Times New Roman" w:hAnsi="Calibri" w:cs="Calibri"/>
                <w:lang w:eastAsia="pt-BR"/>
              </w:rPr>
              <w:t>Saneago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79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53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26.09.2019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São Simão - GO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117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75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64%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27.09.2019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125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lang w:eastAsia="pt-BR"/>
              </w:rPr>
              <w:t>84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lang w:eastAsia="pt-BR"/>
              </w:rPr>
              <w:t>TOTAL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lang w:eastAsia="pt-BR"/>
              </w:rPr>
              <w:t>616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lang w:eastAsia="pt-BR"/>
              </w:rPr>
              <w:t>407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66%</w:t>
            </w:r>
          </w:p>
        </w:tc>
      </w:tr>
      <w:tr w:rsidR="00587A74" w:rsidRPr="00587A74" w:rsidTr="00587A74">
        <w:trPr>
          <w:trHeight w:val="346"/>
        </w:trPr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87A74" w:rsidRPr="00587A74" w:rsidTr="00587A74">
        <w:trPr>
          <w:trHeight w:val="346"/>
        </w:trPr>
        <w:tc>
          <w:tcPr>
            <w:tcW w:w="10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3773F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BALANÇO - COLETAS MÊS SETEMBRO/2019</w:t>
            </w:r>
          </w:p>
        </w:tc>
      </w:tr>
      <w:tr w:rsidR="00587A74" w:rsidRPr="00587A74" w:rsidTr="00587A74">
        <w:trPr>
          <w:trHeight w:val="694"/>
        </w:trPr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Mês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Tipo de Coleta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Candidatos  a</w:t>
            </w:r>
            <w:proofErr w:type="gramEnd"/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doação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Bolsas Coletadas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587A74" w:rsidRPr="00587A74" w:rsidTr="00587A74">
        <w:trPr>
          <w:trHeight w:val="346"/>
        </w:trPr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Setembro/2019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COLETAS EXTERNAS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407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66%</w:t>
            </w:r>
          </w:p>
        </w:tc>
      </w:tr>
      <w:tr w:rsidR="00587A74" w:rsidRPr="00587A74" w:rsidTr="00587A74">
        <w:trPr>
          <w:trHeight w:val="346"/>
        </w:trPr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Setembro/2019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COLETAS INTERNAS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1515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1012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587A74" w:rsidRPr="00587A74" w:rsidTr="00587A74">
        <w:trPr>
          <w:trHeight w:val="625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2131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1419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587A74" w:rsidRPr="00587A74" w:rsidTr="00587A74">
        <w:trPr>
          <w:trHeight w:val="346"/>
        </w:trPr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Setembro/2019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COLETAS DE PLAQUETAS POR AFÉRESE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D9E1F2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587A74" w:rsidRDefault="00587A74" w:rsidP="00F46EF9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70D1561" wp14:editId="18537A35">
            <wp:simplePos x="0" y="0"/>
            <wp:positionH relativeFrom="column">
              <wp:posOffset>-1905</wp:posOffset>
            </wp:positionH>
            <wp:positionV relativeFrom="paragraph">
              <wp:posOffset>138430</wp:posOffset>
            </wp:positionV>
            <wp:extent cx="6400800" cy="2876550"/>
            <wp:effectExtent l="0" t="0" r="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E9AE03D-D295-406A-857B-170D808CF3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4B73AA" w:rsidRDefault="004B73AA" w:rsidP="00F46EF9">
      <w:pPr>
        <w:rPr>
          <w:sz w:val="6"/>
          <w:szCs w:val="6"/>
        </w:rPr>
      </w:pPr>
    </w:p>
    <w:p w:rsidR="004B73AA" w:rsidRDefault="004B73AA" w:rsidP="00F46EF9">
      <w:pPr>
        <w:rPr>
          <w:sz w:val="6"/>
          <w:szCs w:val="6"/>
        </w:rPr>
      </w:pPr>
    </w:p>
    <w:p w:rsidR="004B73AA" w:rsidRDefault="004B73AA" w:rsidP="00F46EF9">
      <w:pPr>
        <w:rPr>
          <w:sz w:val="6"/>
          <w:szCs w:val="6"/>
        </w:rPr>
      </w:pPr>
    </w:p>
    <w:tbl>
      <w:tblPr>
        <w:tblW w:w="100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173"/>
        <w:gridCol w:w="5146"/>
        <w:gridCol w:w="1244"/>
        <w:gridCol w:w="1389"/>
        <w:gridCol w:w="522"/>
      </w:tblGrid>
      <w:tr w:rsidR="00587A74" w:rsidRPr="00587A74" w:rsidTr="00A1083F">
        <w:trPr>
          <w:trHeight w:val="388"/>
        </w:trPr>
        <w:tc>
          <w:tcPr>
            <w:tcW w:w="10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3773F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COLETAS EXTERNAS</w:t>
            </w:r>
            <w:r w:rsidR="00A108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 – OUTUBRO/2019</w:t>
            </w:r>
          </w:p>
        </w:tc>
      </w:tr>
      <w:tr w:rsidR="00587A74" w:rsidRPr="00587A74" w:rsidTr="00F4763D">
        <w:trPr>
          <w:trHeight w:val="7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Item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:rsidR="00587A74" w:rsidRPr="00587A74" w:rsidRDefault="00A1083F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Candidatos a</w:t>
            </w:r>
            <w:r w:rsidR="00587A74"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doação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Bolsas Coletadas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01.10.2019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bookmarkStart w:id="1" w:name="_GoBack"/>
            <w:bookmarkEnd w:id="1"/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Prefeitura de Ouro Verde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76%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04.10.2019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Hospital Municipal de Formosa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101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86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85%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05.10.2019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Hospital Municipal de Formosa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110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96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87%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10.10.2019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Secretaria de Economia de Goiânia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55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65%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15.10.2019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PUC Campus II / Goiânia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43%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17.10.2019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TRT-18 Região- Goiânia-GO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60%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26.10.2019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Secretaria Municipal de Saúde de </w:t>
            </w:r>
            <w:proofErr w:type="spellStart"/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Terezópolis</w:t>
            </w:r>
            <w:proofErr w:type="spellEnd"/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29.10.2019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Detran / Goiânia - GO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44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70%</w:t>
            </w:r>
          </w:p>
        </w:tc>
      </w:tr>
      <w:tr w:rsidR="00587A74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497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364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73%</w:t>
            </w:r>
          </w:p>
        </w:tc>
      </w:tr>
      <w:tr w:rsidR="00A1083F" w:rsidRPr="00587A74" w:rsidTr="00F4763D">
        <w:trPr>
          <w:trHeight w:val="35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87A74" w:rsidRPr="00587A74" w:rsidTr="00A1083F">
        <w:trPr>
          <w:trHeight w:val="352"/>
        </w:trPr>
        <w:tc>
          <w:tcPr>
            <w:tcW w:w="10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3773F"/>
            <w:noWrap/>
            <w:vAlign w:val="bottom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BALANÇO - COLETAS MÊS DE OUTUBRO/2019</w:t>
            </w:r>
          </w:p>
        </w:tc>
      </w:tr>
      <w:tr w:rsidR="00587A74" w:rsidRPr="00587A74" w:rsidTr="00F4763D">
        <w:trPr>
          <w:trHeight w:val="706"/>
        </w:trPr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Mês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Tipo de Coleta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vAlign w:val="center"/>
            <w:hideMark/>
          </w:tcPr>
          <w:p w:rsidR="00587A74" w:rsidRPr="00587A74" w:rsidRDefault="00A1083F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Candidatos a</w:t>
            </w:r>
            <w:r w:rsidR="00587A74"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doação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Bolsas Coletadas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587A74" w:rsidRPr="00587A74" w:rsidTr="00F4763D">
        <w:trPr>
          <w:trHeight w:val="352"/>
        </w:trPr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Outubro/2019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COLETAS EXTERNAS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497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73%</w:t>
            </w:r>
          </w:p>
        </w:tc>
      </w:tr>
      <w:tr w:rsidR="00587A74" w:rsidRPr="00587A74" w:rsidTr="00F4763D">
        <w:trPr>
          <w:trHeight w:val="352"/>
        </w:trPr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Outubro/2019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COLETAS INTERNAS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2367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1592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67%</w:t>
            </w:r>
          </w:p>
        </w:tc>
      </w:tr>
      <w:tr w:rsidR="00A1083F" w:rsidRPr="00587A74" w:rsidTr="00F4763D">
        <w:trPr>
          <w:trHeight w:val="636"/>
        </w:trPr>
        <w:tc>
          <w:tcPr>
            <w:tcW w:w="6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2864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1956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68%</w:t>
            </w:r>
          </w:p>
        </w:tc>
      </w:tr>
      <w:tr w:rsidR="00587A74" w:rsidRPr="00587A74" w:rsidTr="00F4763D">
        <w:trPr>
          <w:trHeight w:val="352"/>
        </w:trPr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Outubro/2019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COLETAS DE PLAQUETAS POR AFÉRESE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:rsidR="00587A74" w:rsidRPr="00587A74" w:rsidRDefault="00587A74" w:rsidP="00587A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87A7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587A74" w:rsidRDefault="00587A74" w:rsidP="00F46EF9">
      <w:pPr>
        <w:rPr>
          <w:sz w:val="6"/>
          <w:szCs w:val="6"/>
        </w:rPr>
      </w:pPr>
    </w:p>
    <w:p w:rsidR="0070564E" w:rsidRDefault="00587A74" w:rsidP="00F46EF9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F5AEE3C" wp14:editId="03672D50">
            <wp:simplePos x="0" y="0"/>
            <wp:positionH relativeFrom="column">
              <wp:posOffset>36195</wp:posOffset>
            </wp:positionH>
            <wp:positionV relativeFrom="paragraph">
              <wp:posOffset>53340</wp:posOffset>
            </wp:positionV>
            <wp:extent cx="6343650" cy="3438525"/>
            <wp:effectExtent l="0" t="0" r="0" b="0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6317E767-24F1-4E4D-A3F1-2150868066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A1083F" w:rsidRDefault="00A1083F" w:rsidP="00F46EF9">
      <w:pPr>
        <w:rPr>
          <w:sz w:val="6"/>
          <w:szCs w:val="6"/>
        </w:rPr>
      </w:pPr>
    </w:p>
    <w:p w:rsidR="00A1083F" w:rsidRDefault="00A1083F" w:rsidP="00F46EF9">
      <w:pPr>
        <w:rPr>
          <w:sz w:val="6"/>
          <w:szCs w:val="6"/>
        </w:rPr>
      </w:pPr>
    </w:p>
    <w:p w:rsidR="0070564E" w:rsidRDefault="00587A74" w:rsidP="00F46EF9">
      <w:pPr>
        <w:rPr>
          <w:sz w:val="6"/>
          <w:szCs w:val="6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28A35A8" wp14:editId="50D77D34">
            <wp:simplePos x="0" y="0"/>
            <wp:positionH relativeFrom="column">
              <wp:posOffset>26670</wp:posOffset>
            </wp:positionH>
            <wp:positionV relativeFrom="paragraph">
              <wp:posOffset>119380</wp:posOffset>
            </wp:positionV>
            <wp:extent cx="6429375" cy="3819525"/>
            <wp:effectExtent l="0" t="0" r="0" b="0"/>
            <wp:wrapNone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65E0B474-1CB8-4B84-A91D-784AC1E911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70564E" w:rsidRDefault="0070564E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DEC15B0" wp14:editId="5D5227B3">
            <wp:simplePos x="0" y="0"/>
            <wp:positionH relativeFrom="column">
              <wp:posOffset>26670</wp:posOffset>
            </wp:positionH>
            <wp:positionV relativeFrom="paragraph">
              <wp:posOffset>88265</wp:posOffset>
            </wp:positionV>
            <wp:extent cx="6429375" cy="3629025"/>
            <wp:effectExtent l="0" t="0" r="0" b="0"/>
            <wp:wrapNone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C56FE533-A5C3-4AE0-8AA9-68E9260E5C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p w:rsidR="00587A74" w:rsidRDefault="00587A74" w:rsidP="00F46EF9">
      <w:pPr>
        <w:rPr>
          <w:sz w:val="6"/>
          <w:szCs w:val="6"/>
        </w:rPr>
      </w:pPr>
    </w:p>
    <w:sectPr w:rsidR="00587A74" w:rsidSect="009C44AF">
      <w:headerReference w:type="default" r:id="rId19"/>
      <w:footerReference w:type="default" r:id="rId20"/>
      <w:pgSz w:w="11906" w:h="16838"/>
      <w:pgMar w:top="1701" w:right="849" w:bottom="1134" w:left="993" w:header="709" w:footer="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A11" w:rsidRDefault="00C12A11" w:rsidP="00A054C5">
      <w:pPr>
        <w:spacing w:after="0" w:line="240" w:lineRule="auto"/>
      </w:pPr>
      <w:r>
        <w:separator/>
      </w:r>
    </w:p>
  </w:endnote>
  <w:endnote w:type="continuationSeparator" w:id="0">
    <w:p w:rsidR="00C12A11" w:rsidRDefault="00C12A11" w:rsidP="00A05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tarSymbol"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ozuka Gothic Std">
    <w:altName w:val="Arial"/>
    <w:charset w:val="00"/>
    <w:family w:val="swiss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tter Gothic">
    <w:altName w:val="Courier New"/>
    <w:charset w:val="00"/>
    <w:family w:val="modern"/>
    <w:pitch w:val="default"/>
  </w:font>
  <w:font w:name="Futura Md BT">
    <w:charset w:val="00"/>
    <w:family w:val="roman"/>
    <w:pitch w:val="variable"/>
  </w:font>
  <w:font w:name="Lohit Hindi"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03875"/>
      <w:docPartObj>
        <w:docPartGallery w:val="Page Numbers (Bottom of Page)"/>
        <w:docPartUnique/>
      </w:docPartObj>
    </w:sdtPr>
    <w:sdtEndPr/>
    <w:sdtContent>
      <w:p w:rsidR="00C12A11" w:rsidRDefault="00C12A11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C12A11" w:rsidRDefault="00C12A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A11" w:rsidRDefault="00C12A11" w:rsidP="00A054C5">
      <w:pPr>
        <w:spacing w:after="0" w:line="240" w:lineRule="auto"/>
      </w:pPr>
      <w:r>
        <w:separator/>
      </w:r>
    </w:p>
  </w:footnote>
  <w:footnote w:type="continuationSeparator" w:id="0">
    <w:p w:rsidR="00C12A11" w:rsidRDefault="00C12A11" w:rsidP="00A05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A11" w:rsidRDefault="00A2545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editId="1F0DA699">
          <wp:simplePos x="0" y="0"/>
          <wp:positionH relativeFrom="column">
            <wp:posOffset>93345</wp:posOffset>
          </wp:positionH>
          <wp:positionV relativeFrom="paragraph">
            <wp:posOffset>-78740</wp:posOffset>
          </wp:positionV>
          <wp:extent cx="6163945" cy="522605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394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3. %1."/>
      <w:lvlJc w:val="left"/>
      <w:pPr>
        <w:tabs>
          <w:tab w:val="num" w:pos="0"/>
        </w:tabs>
        <w:ind w:left="0" w:firstLine="0"/>
      </w:pPr>
      <w:rPr>
        <w:rFonts w:ascii="Cambria" w:hAnsi="Cambria" w:cs="Cambria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suff w:val="nothing"/>
      <w:lvlText w:val="4. %1."/>
      <w:lvlJc w:val="left"/>
      <w:pPr>
        <w:tabs>
          <w:tab w:val="num" w:pos="0"/>
        </w:tabs>
        <w:ind w:left="0" w:firstLine="0"/>
      </w:pPr>
      <w:rPr>
        <w:rFonts w:ascii="Cambria" w:hAnsi="Cambria" w:cs="Cambria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suff w:val="nothing"/>
      <w:lvlText w:val="6. %1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color w:val="00000A"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108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144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180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216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252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288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3240" w:firstLine="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suff w:val="nothing"/>
      <w:lvlText w:val="7. %1."/>
      <w:lvlJc w:val="left"/>
      <w:pPr>
        <w:tabs>
          <w:tab w:val="num" w:pos="0"/>
        </w:tabs>
        <w:ind w:left="0" w:firstLine="0"/>
      </w:pPr>
      <w:rPr>
        <w:rFonts w:ascii="Cambria" w:hAnsi="Cambria" w:cs="Symbol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suff w:val="nothing"/>
      <w:lvlText w:val="8.%1."/>
      <w:lvlJc w:val="left"/>
      <w:pPr>
        <w:tabs>
          <w:tab w:val="num" w:pos="0"/>
        </w:tabs>
        <w:ind w:left="0" w:firstLine="0"/>
      </w:pPr>
      <w:rPr>
        <w:rFonts w:ascii="Cambria" w:hAnsi="Cambria" w:cs="Symbol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/>
        <w:b/>
        <w:bCs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sz w:val="24"/>
        <w:szCs w:val="24"/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ascii="Cambria" w:hAnsi="Cambria" w:cs="Times New Roman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ascii="Cambria" w:hAnsi="Cambria" w:cs="Times New Roman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ascii="Cambria" w:hAnsi="Cambria" w:cs="Times New Roman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ascii="Cambria" w:hAnsi="Cambria" w:cs="Times New Roman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ascii="Cambria" w:hAnsi="Cambria" w:cs="Times New Roman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ascii="Cambria" w:hAnsi="Cambria" w:cs="Times New Roman"/>
        <w:b/>
        <w:bCs/>
      </w:r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3"/>
      <w:numFmt w:val="decimal"/>
      <w:suff w:val="nothing"/>
      <w:lvlText w:val="11.%1."/>
      <w:lvlJc w:val="left"/>
      <w:pPr>
        <w:tabs>
          <w:tab w:val="num" w:pos="0"/>
        </w:tabs>
        <w:ind w:left="0" w:firstLine="0"/>
      </w:pPr>
      <w:rPr>
        <w:rFonts w:ascii="Cambria" w:hAnsi="Cambria"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Cambria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mbria" w:hAnsi="Cambria" w:cs="Cambri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mbria" w:hAnsi="Cambria" w:cs="Cambri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37019A9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3" w15:restartNumberingAfterBreak="0">
    <w:nsid w:val="04777FAA"/>
    <w:multiLevelType w:val="multilevel"/>
    <w:tmpl w:val="F8BCE51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06F76FA9"/>
    <w:multiLevelType w:val="hybridMultilevel"/>
    <w:tmpl w:val="C8529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2A4491"/>
    <w:multiLevelType w:val="multilevel"/>
    <w:tmpl w:val="2A2C2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Ttulo10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A743725"/>
    <w:multiLevelType w:val="multilevel"/>
    <w:tmpl w:val="69BA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237B46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8" w15:restartNumberingAfterBreak="0">
    <w:nsid w:val="0F9E5EE9"/>
    <w:multiLevelType w:val="hybridMultilevel"/>
    <w:tmpl w:val="CE5AE6D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7D69F8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0" w15:restartNumberingAfterBreak="0">
    <w:nsid w:val="171400B5"/>
    <w:multiLevelType w:val="multilevel"/>
    <w:tmpl w:val="957E7D6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 w15:restartNumberingAfterBreak="0">
    <w:nsid w:val="1818071D"/>
    <w:multiLevelType w:val="multilevel"/>
    <w:tmpl w:val="4B9C3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C06C6F"/>
    <w:multiLevelType w:val="multilevel"/>
    <w:tmpl w:val="7196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25138D0"/>
    <w:multiLevelType w:val="multilevel"/>
    <w:tmpl w:val="FA32DDB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28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6956E9"/>
    <w:multiLevelType w:val="multilevel"/>
    <w:tmpl w:val="E592B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B005B6D"/>
    <w:multiLevelType w:val="multilevel"/>
    <w:tmpl w:val="57A4B8C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6" w15:restartNumberingAfterBreak="0">
    <w:nsid w:val="2B953A0D"/>
    <w:multiLevelType w:val="multilevel"/>
    <w:tmpl w:val="81BA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EF17AF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8" w15:restartNumberingAfterBreak="0">
    <w:nsid w:val="3A4D4CD3"/>
    <w:multiLevelType w:val="multilevel"/>
    <w:tmpl w:val="5E50952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3445174"/>
    <w:multiLevelType w:val="multilevel"/>
    <w:tmpl w:val="3EE2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2F0CF6"/>
    <w:multiLevelType w:val="multilevel"/>
    <w:tmpl w:val="DBBA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F12385"/>
    <w:multiLevelType w:val="multilevel"/>
    <w:tmpl w:val="E9308A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56611E9C"/>
    <w:multiLevelType w:val="hybridMultilevel"/>
    <w:tmpl w:val="6D9206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23B4074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34" w15:restartNumberingAfterBreak="0">
    <w:nsid w:val="697B5984"/>
    <w:multiLevelType w:val="hybridMultilevel"/>
    <w:tmpl w:val="E5DE0A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E661A2F"/>
    <w:multiLevelType w:val="multilevel"/>
    <w:tmpl w:val="4F3AC56C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10F28E0"/>
    <w:multiLevelType w:val="multilevel"/>
    <w:tmpl w:val="CBCAC12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9615C7D"/>
    <w:multiLevelType w:val="multilevel"/>
    <w:tmpl w:val="E482F1E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8" w15:restartNumberingAfterBreak="0">
    <w:nsid w:val="7A9158FD"/>
    <w:multiLevelType w:val="hybridMultilevel"/>
    <w:tmpl w:val="0AB658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52BD7"/>
    <w:multiLevelType w:val="hybridMultilevel"/>
    <w:tmpl w:val="172E8814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AFC5984"/>
    <w:multiLevelType w:val="hybridMultilevel"/>
    <w:tmpl w:val="C85E50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B02C9D"/>
    <w:multiLevelType w:val="multilevel"/>
    <w:tmpl w:val="C850423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num w:numId="1">
    <w:abstractNumId w:val="31"/>
  </w:num>
  <w:num w:numId="2">
    <w:abstractNumId w:val="36"/>
  </w:num>
  <w:num w:numId="3">
    <w:abstractNumId w:val="15"/>
  </w:num>
  <w:num w:numId="4">
    <w:abstractNumId w:val="23"/>
  </w:num>
  <w:num w:numId="5">
    <w:abstractNumId w:val="39"/>
  </w:num>
  <w:num w:numId="6">
    <w:abstractNumId w:val="31"/>
    <w:lvlOverride w:ilvl="0">
      <w:startOverride w:val="2"/>
    </w:lvlOverride>
    <w:lvlOverride w:ilvl="1">
      <w:startOverride w:val="2"/>
    </w:lvlOverride>
  </w:num>
  <w:num w:numId="7">
    <w:abstractNumId w:val="18"/>
  </w:num>
  <w:num w:numId="8">
    <w:abstractNumId w:val="28"/>
  </w:num>
  <w:num w:numId="9">
    <w:abstractNumId w:val="38"/>
  </w:num>
  <w:num w:numId="10">
    <w:abstractNumId w:val="14"/>
  </w:num>
  <w:num w:numId="11">
    <w:abstractNumId w:val="33"/>
  </w:num>
  <w:num w:numId="12">
    <w:abstractNumId w:val="27"/>
  </w:num>
  <w:num w:numId="13">
    <w:abstractNumId w:val="19"/>
  </w:num>
  <w:num w:numId="14">
    <w:abstractNumId w:val="24"/>
  </w:num>
  <w:num w:numId="15">
    <w:abstractNumId w:val="22"/>
  </w:num>
  <w:num w:numId="16">
    <w:abstractNumId w:val="21"/>
  </w:num>
  <w:num w:numId="17">
    <w:abstractNumId w:val="17"/>
  </w:num>
  <w:num w:numId="18">
    <w:abstractNumId w:val="0"/>
  </w:num>
  <w:num w:numId="19">
    <w:abstractNumId w:val="1"/>
  </w:num>
  <w:num w:numId="20">
    <w:abstractNumId w:val="2"/>
  </w:num>
  <w:num w:numId="21">
    <w:abstractNumId w:val="40"/>
  </w:num>
  <w:num w:numId="22">
    <w:abstractNumId w:val="32"/>
  </w:num>
  <w:num w:numId="23">
    <w:abstractNumId w:val="41"/>
  </w:num>
  <w:num w:numId="24">
    <w:abstractNumId w:val="20"/>
  </w:num>
  <w:num w:numId="25">
    <w:abstractNumId w:val="37"/>
  </w:num>
  <w:num w:numId="26">
    <w:abstractNumId w:val="25"/>
  </w:num>
  <w:num w:numId="27">
    <w:abstractNumId w:val="13"/>
  </w:num>
  <w:num w:numId="28">
    <w:abstractNumId w:val="30"/>
  </w:num>
  <w:num w:numId="29">
    <w:abstractNumId w:val="29"/>
  </w:num>
  <w:num w:numId="30">
    <w:abstractNumId w:val="16"/>
  </w:num>
  <w:num w:numId="31">
    <w:abstractNumId w:val="12"/>
  </w:num>
  <w:num w:numId="32">
    <w:abstractNumId w:val="35"/>
  </w:num>
  <w:num w:numId="33">
    <w:abstractNumId w:val="31"/>
  </w:num>
  <w:num w:numId="34">
    <w:abstractNumId w:val="31"/>
  </w:num>
  <w:num w:numId="35">
    <w:abstractNumId w:val="26"/>
  </w:num>
  <w:num w:numId="36">
    <w:abstractNumId w:val="3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E0"/>
    <w:rsid w:val="0000376D"/>
    <w:rsid w:val="00014AFB"/>
    <w:rsid w:val="000168FE"/>
    <w:rsid w:val="00017FCF"/>
    <w:rsid w:val="00020E84"/>
    <w:rsid w:val="0002572F"/>
    <w:rsid w:val="00026EDB"/>
    <w:rsid w:val="00030790"/>
    <w:rsid w:val="0003255B"/>
    <w:rsid w:val="00033DF0"/>
    <w:rsid w:val="00047C75"/>
    <w:rsid w:val="000500F5"/>
    <w:rsid w:val="0005296F"/>
    <w:rsid w:val="00053E85"/>
    <w:rsid w:val="00054660"/>
    <w:rsid w:val="00054F40"/>
    <w:rsid w:val="0005509A"/>
    <w:rsid w:val="00055DBD"/>
    <w:rsid w:val="00064237"/>
    <w:rsid w:val="000646F8"/>
    <w:rsid w:val="00067F4D"/>
    <w:rsid w:val="000721A5"/>
    <w:rsid w:val="000724B6"/>
    <w:rsid w:val="00075140"/>
    <w:rsid w:val="00082031"/>
    <w:rsid w:val="000834AF"/>
    <w:rsid w:val="00084337"/>
    <w:rsid w:val="00084B3A"/>
    <w:rsid w:val="00087CE1"/>
    <w:rsid w:val="00091B82"/>
    <w:rsid w:val="000A13D3"/>
    <w:rsid w:val="000B74E9"/>
    <w:rsid w:val="000C041E"/>
    <w:rsid w:val="000C091D"/>
    <w:rsid w:val="000C0AD4"/>
    <w:rsid w:val="000C15DE"/>
    <w:rsid w:val="000C2CA6"/>
    <w:rsid w:val="000C7D49"/>
    <w:rsid w:val="000D1A6F"/>
    <w:rsid w:val="000E0518"/>
    <w:rsid w:val="000E057B"/>
    <w:rsid w:val="000E1BC0"/>
    <w:rsid w:val="000E3FB6"/>
    <w:rsid w:val="000E4CF7"/>
    <w:rsid w:val="000E4F32"/>
    <w:rsid w:val="000E748E"/>
    <w:rsid w:val="000F20D5"/>
    <w:rsid w:val="000F504F"/>
    <w:rsid w:val="000F6A5F"/>
    <w:rsid w:val="001026EC"/>
    <w:rsid w:val="001039A5"/>
    <w:rsid w:val="00104795"/>
    <w:rsid w:val="00104CDB"/>
    <w:rsid w:val="00104ECF"/>
    <w:rsid w:val="0010543B"/>
    <w:rsid w:val="001213BF"/>
    <w:rsid w:val="00122166"/>
    <w:rsid w:val="00124F2D"/>
    <w:rsid w:val="001345E7"/>
    <w:rsid w:val="00137A03"/>
    <w:rsid w:val="0014061B"/>
    <w:rsid w:val="00144421"/>
    <w:rsid w:val="00147277"/>
    <w:rsid w:val="00150B99"/>
    <w:rsid w:val="00153D91"/>
    <w:rsid w:val="00154E7D"/>
    <w:rsid w:val="001645E5"/>
    <w:rsid w:val="00166DE4"/>
    <w:rsid w:val="00170C75"/>
    <w:rsid w:val="00172508"/>
    <w:rsid w:val="0017330F"/>
    <w:rsid w:val="00173DCE"/>
    <w:rsid w:val="00174CDF"/>
    <w:rsid w:val="001757D4"/>
    <w:rsid w:val="00181EB3"/>
    <w:rsid w:val="00182479"/>
    <w:rsid w:val="00185F9C"/>
    <w:rsid w:val="00186256"/>
    <w:rsid w:val="00193CD4"/>
    <w:rsid w:val="001A2C3A"/>
    <w:rsid w:val="001C27BD"/>
    <w:rsid w:val="001C53ED"/>
    <w:rsid w:val="001C61A3"/>
    <w:rsid w:val="001D2EAD"/>
    <w:rsid w:val="001D4EF3"/>
    <w:rsid w:val="001D4F97"/>
    <w:rsid w:val="001D4FFD"/>
    <w:rsid w:val="001E04A8"/>
    <w:rsid w:val="001E15B2"/>
    <w:rsid w:val="001E3390"/>
    <w:rsid w:val="001F2309"/>
    <w:rsid w:val="001F2C27"/>
    <w:rsid w:val="001F392D"/>
    <w:rsid w:val="001F6BE0"/>
    <w:rsid w:val="002008D0"/>
    <w:rsid w:val="002017E3"/>
    <w:rsid w:val="00206A55"/>
    <w:rsid w:val="00207689"/>
    <w:rsid w:val="0021133B"/>
    <w:rsid w:val="002118EF"/>
    <w:rsid w:val="002241C7"/>
    <w:rsid w:val="002246E6"/>
    <w:rsid w:val="00226585"/>
    <w:rsid w:val="00226BFC"/>
    <w:rsid w:val="00230BC0"/>
    <w:rsid w:val="00240605"/>
    <w:rsid w:val="002423F9"/>
    <w:rsid w:val="002468DB"/>
    <w:rsid w:val="00247309"/>
    <w:rsid w:val="0025611F"/>
    <w:rsid w:val="00265D47"/>
    <w:rsid w:val="002679F7"/>
    <w:rsid w:val="0027528D"/>
    <w:rsid w:val="00275E10"/>
    <w:rsid w:val="002865F9"/>
    <w:rsid w:val="00296DC4"/>
    <w:rsid w:val="002A0D98"/>
    <w:rsid w:val="002A211B"/>
    <w:rsid w:val="002A2A63"/>
    <w:rsid w:val="002A523F"/>
    <w:rsid w:val="002A6884"/>
    <w:rsid w:val="002B5418"/>
    <w:rsid w:val="002C0100"/>
    <w:rsid w:val="002C0335"/>
    <w:rsid w:val="002C12AF"/>
    <w:rsid w:val="002C33EB"/>
    <w:rsid w:val="002C48B4"/>
    <w:rsid w:val="002D0FB7"/>
    <w:rsid w:val="002D1735"/>
    <w:rsid w:val="002D247D"/>
    <w:rsid w:val="002D451D"/>
    <w:rsid w:val="002E027D"/>
    <w:rsid w:val="002E7C2F"/>
    <w:rsid w:val="002F10F4"/>
    <w:rsid w:val="002F26CF"/>
    <w:rsid w:val="00301013"/>
    <w:rsid w:val="00302418"/>
    <w:rsid w:val="003039B5"/>
    <w:rsid w:val="00304085"/>
    <w:rsid w:val="00305A46"/>
    <w:rsid w:val="00307ED6"/>
    <w:rsid w:val="003104F3"/>
    <w:rsid w:val="00310C76"/>
    <w:rsid w:val="00310FE4"/>
    <w:rsid w:val="00314CBD"/>
    <w:rsid w:val="00315201"/>
    <w:rsid w:val="0032438C"/>
    <w:rsid w:val="003244FD"/>
    <w:rsid w:val="003273CB"/>
    <w:rsid w:val="00332D42"/>
    <w:rsid w:val="00336421"/>
    <w:rsid w:val="00336AEB"/>
    <w:rsid w:val="00340AAB"/>
    <w:rsid w:val="00344E77"/>
    <w:rsid w:val="003516C8"/>
    <w:rsid w:val="003522B7"/>
    <w:rsid w:val="00352E5F"/>
    <w:rsid w:val="00354370"/>
    <w:rsid w:val="003548E8"/>
    <w:rsid w:val="00360771"/>
    <w:rsid w:val="00361EC6"/>
    <w:rsid w:val="00363806"/>
    <w:rsid w:val="0036460A"/>
    <w:rsid w:val="00374766"/>
    <w:rsid w:val="003752A8"/>
    <w:rsid w:val="003765DE"/>
    <w:rsid w:val="003800D8"/>
    <w:rsid w:val="00382766"/>
    <w:rsid w:val="00383875"/>
    <w:rsid w:val="003841EB"/>
    <w:rsid w:val="00384EDC"/>
    <w:rsid w:val="00385337"/>
    <w:rsid w:val="00391144"/>
    <w:rsid w:val="00391B92"/>
    <w:rsid w:val="00392B80"/>
    <w:rsid w:val="003B07B2"/>
    <w:rsid w:val="003B1256"/>
    <w:rsid w:val="003B45DF"/>
    <w:rsid w:val="003B7587"/>
    <w:rsid w:val="003C051A"/>
    <w:rsid w:val="003C11C2"/>
    <w:rsid w:val="003C3EAA"/>
    <w:rsid w:val="003C405A"/>
    <w:rsid w:val="003C6D49"/>
    <w:rsid w:val="003D28E9"/>
    <w:rsid w:val="003E7D76"/>
    <w:rsid w:val="003F3CC2"/>
    <w:rsid w:val="003F4708"/>
    <w:rsid w:val="003F605E"/>
    <w:rsid w:val="003F6398"/>
    <w:rsid w:val="003F7116"/>
    <w:rsid w:val="00404940"/>
    <w:rsid w:val="00406D76"/>
    <w:rsid w:val="00410F58"/>
    <w:rsid w:val="00414E5E"/>
    <w:rsid w:val="00433836"/>
    <w:rsid w:val="00436389"/>
    <w:rsid w:val="00436BF6"/>
    <w:rsid w:val="00443A05"/>
    <w:rsid w:val="00444A45"/>
    <w:rsid w:val="00451C53"/>
    <w:rsid w:val="0045257D"/>
    <w:rsid w:val="004541A8"/>
    <w:rsid w:val="00455CBC"/>
    <w:rsid w:val="0046047D"/>
    <w:rsid w:val="00463F2F"/>
    <w:rsid w:val="00464AFD"/>
    <w:rsid w:val="004676DC"/>
    <w:rsid w:val="00476E6C"/>
    <w:rsid w:val="004820E3"/>
    <w:rsid w:val="00482C38"/>
    <w:rsid w:val="0048328D"/>
    <w:rsid w:val="004844F3"/>
    <w:rsid w:val="00484642"/>
    <w:rsid w:val="004864F3"/>
    <w:rsid w:val="004945D7"/>
    <w:rsid w:val="004949CA"/>
    <w:rsid w:val="0049757E"/>
    <w:rsid w:val="004A6FE1"/>
    <w:rsid w:val="004B7339"/>
    <w:rsid w:val="004B73AA"/>
    <w:rsid w:val="004C13AC"/>
    <w:rsid w:val="004C145A"/>
    <w:rsid w:val="004C47B4"/>
    <w:rsid w:val="004D04B9"/>
    <w:rsid w:val="004D0E4A"/>
    <w:rsid w:val="004D1EA8"/>
    <w:rsid w:val="004D5D6D"/>
    <w:rsid w:val="004D6BF2"/>
    <w:rsid w:val="004E2610"/>
    <w:rsid w:val="004E3063"/>
    <w:rsid w:val="004E527C"/>
    <w:rsid w:val="004E667B"/>
    <w:rsid w:val="004E68C9"/>
    <w:rsid w:val="004E68D6"/>
    <w:rsid w:val="004E7D9B"/>
    <w:rsid w:val="004F495A"/>
    <w:rsid w:val="004F51A6"/>
    <w:rsid w:val="00500EC1"/>
    <w:rsid w:val="00502D9C"/>
    <w:rsid w:val="00503A42"/>
    <w:rsid w:val="00507120"/>
    <w:rsid w:val="005112EE"/>
    <w:rsid w:val="00512B7B"/>
    <w:rsid w:val="00520D69"/>
    <w:rsid w:val="0052479C"/>
    <w:rsid w:val="00526692"/>
    <w:rsid w:val="0053080F"/>
    <w:rsid w:val="00533351"/>
    <w:rsid w:val="00533499"/>
    <w:rsid w:val="005406A7"/>
    <w:rsid w:val="00541A9D"/>
    <w:rsid w:val="005431DE"/>
    <w:rsid w:val="00545C3C"/>
    <w:rsid w:val="00547E66"/>
    <w:rsid w:val="0055353D"/>
    <w:rsid w:val="00555B9D"/>
    <w:rsid w:val="00555D2D"/>
    <w:rsid w:val="0055626D"/>
    <w:rsid w:val="00565609"/>
    <w:rsid w:val="0056657E"/>
    <w:rsid w:val="005668C9"/>
    <w:rsid w:val="005717E5"/>
    <w:rsid w:val="00573765"/>
    <w:rsid w:val="00575D17"/>
    <w:rsid w:val="00580B6B"/>
    <w:rsid w:val="00583984"/>
    <w:rsid w:val="00583AF8"/>
    <w:rsid w:val="00584A94"/>
    <w:rsid w:val="00587A74"/>
    <w:rsid w:val="00591971"/>
    <w:rsid w:val="00595574"/>
    <w:rsid w:val="005962D3"/>
    <w:rsid w:val="0059688B"/>
    <w:rsid w:val="005A5A06"/>
    <w:rsid w:val="005A7B70"/>
    <w:rsid w:val="005B1DF3"/>
    <w:rsid w:val="005B2F30"/>
    <w:rsid w:val="005B3930"/>
    <w:rsid w:val="005B4C0F"/>
    <w:rsid w:val="005B667F"/>
    <w:rsid w:val="005C1FA3"/>
    <w:rsid w:val="005D0BE8"/>
    <w:rsid w:val="005D3639"/>
    <w:rsid w:val="005D39DA"/>
    <w:rsid w:val="005D6A66"/>
    <w:rsid w:val="005E0503"/>
    <w:rsid w:val="005E2884"/>
    <w:rsid w:val="005E40FE"/>
    <w:rsid w:val="005E4D69"/>
    <w:rsid w:val="005E7A2E"/>
    <w:rsid w:val="005F0488"/>
    <w:rsid w:val="005F07CC"/>
    <w:rsid w:val="005F45B4"/>
    <w:rsid w:val="005F4E7D"/>
    <w:rsid w:val="005F7B26"/>
    <w:rsid w:val="0060186E"/>
    <w:rsid w:val="0060326E"/>
    <w:rsid w:val="006032AF"/>
    <w:rsid w:val="0060472A"/>
    <w:rsid w:val="00606A5C"/>
    <w:rsid w:val="006120F7"/>
    <w:rsid w:val="0061576E"/>
    <w:rsid w:val="0062144B"/>
    <w:rsid w:val="006266FE"/>
    <w:rsid w:val="006337C4"/>
    <w:rsid w:val="00636414"/>
    <w:rsid w:val="006400F6"/>
    <w:rsid w:val="006406E9"/>
    <w:rsid w:val="00645E04"/>
    <w:rsid w:val="00646705"/>
    <w:rsid w:val="00646A1B"/>
    <w:rsid w:val="0065062A"/>
    <w:rsid w:val="00661F98"/>
    <w:rsid w:val="00671B86"/>
    <w:rsid w:val="00672740"/>
    <w:rsid w:val="00672F4A"/>
    <w:rsid w:val="006750A3"/>
    <w:rsid w:val="00675F85"/>
    <w:rsid w:val="00680D65"/>
    <w:rsid w:val="00682F15"/>
    <w:rsid w:val="00683399"/>
    <w:rsid w:val="00683707"/>
    <w:rsid w:val="0068393D"/>
    <w:rsid w:val="0068681E"/>
    <w:rsid w:val="0068698E"/>
    <w:rsid w:val="00686C3B"/>
    <w:rsid w:val="00690EFE"/>
    <w:rsid w:val="006967B0"/>
    <w:rsid w:val="00696D62"/>
    <w:rsid w:val="006A29E0"/>
    <w:rsid w:val="006A3F23"/>
    <w:rsid w:val="006A739D"/>
    <w:rsid w:val="006A7879"/>
    <w:rsid w:val="006B1DF2"/>
    <w:rsid w:val="006C2B09"/>
    <w:rsid w:val="006C42B6"/>
    <w:rsid w:val="006D09BF"/>
    <w:rsid w:val="006D73D6"/>
    <w:rsid w:val="006E69BE"/>
    <w:rsid w:val="006F4BD8"/>
    <w:rsid w:val="006F4EC4"/>
    <w:rsid w:val="006F59A6"/>
    <w:rsid w:val="006F650F"/>
    <w:rsid w:val="007046B2"/>
    <w:rsid w:val="0070564E"/>
    <w:rsid w:val="007061EE"/>
    <w:rsid w:val="007065DD"/>
    <w:rsid w:val="007101BB"/>
    <w:rsid w:val="00712816"/>
    <w:rsid w:val="007151AA"/>
    <w:rsid w:val="0072734C"/>
    <w:rsid w:val="00732743"/>
    <w:rsid w:val="00732D33"/>
    <w:rsid w:val="0074041D"/>
    <w:rsid w:val="00742B29"/>
    <w:rsid w:val="00746B54"/>
    <w:rsid w:val="00750520"/>
    <w:rsid w:val="00751AE4"/>
    <w:rsid w:val="00752232"/>
    <w:rsid w:val="00755681"/>
    <w:rsid w:val="00760225"/>
    <w:rsid w:val="007624EC"/>
    <w:rsid w:val="007641DB"/>
    <w:rsid w:val="00764AC1"/>
    <w:rsid w:val="00774117"/>
    <w:rsid w:val="007758C1"/>
    <w:rsid w:val="007764DC"/>
    <w:rsid w:val="00780F53"/>
    <w:rsid w:val="00781917"/>
    <w:rsid w:val="00783651"/>
    <w:rsid w:val="0078575B"/>
    <w:rsid w:val="00790ACB"/>
    <w:rsid w:val="00792570"/>
    <w:rsid w:val="00792967"/>
    <w:rsid w:val="00795BD1"/>
    <w:rsid w:val="00796C05"/>
    <w:rsid w:val="00797615"/>
    <w:rsid w:val="007A1C9C"/>
    <w:rsid w:val="007A2EEE"/>
    <w:rsid w:val="007A5677"/>
    <w:rsid w:val="007A6AC6"/>
    <w:rsid w:val="007B0B69"/>
    <w:rsid w:val="007B0EDC"/>
    <w:rsid w:val="007B311D"/>
    <w:rsid w:val="007B5E9B"/>
    <w:rsid w:val="007C21E3"/>
    <w:rsid w:val="007C389E"/>
    <w:rsid w:val="007C7C43"/>
    <w:rsid w:val="007D0069"/>
    <w:rsid w:val="007D7D18"/>
    <w:rsid w:val="007E0360"/>
    <w:rsid w:val="007E12F3"/>
    <w:rsid w:val="007E3F02"/>
    <w:rsid w:val="007E4990"/>
    <w:rsid w:val="007E4AA8"/>
    <w:rsid w:val="007E7008"/>
    <w:rsid w:val="007E72F9"/>
    <w:rsid w:val="007F0730"/>
    <w:rsid w:val="007F0892"/>
    <w:rsid w:val="007F1768"/>
    <w:rsid w:val="007F454A"/>
    <w:rsid w:val="00801016"/>
    <w:rsid w:val="0080327C"/>
    <w:rsid w:val="0080415F"/>
    <w:rsid w:val="00806EDF"/>
    <w:rsid w:val="00810200"/>
    <w:rsid w:val="00814138"/>
    <w:rsid w:val="00821F75"/>
    <w:rsid w:val="00825226"/>
    <w:rsid w:val="00825463"/>
    <w:rsid w:val="00830EDF"/>
    <w:rsid w:val="00842AC2"/>
    <w:rsid w:val="00844108"/>
    <w:rsid w:val="008463E1"/>
    <w:rsid w:val="00846BCE"/>
    <w:rsid w:val="00857061"/>
    <w:rsid w:val="00860759"/>
    <w:rsid w:val="008611ED"/>
    <w:rsid w:val="008644A9"/>
    <w:rsid w:val="00867611"/>
    <w:rsid w:val="008719FD"/>
    <w:rsid w:val="0087268A"/>
    <w:rsid w:val="008850EF"/>
    <w:rsid w:val="0088520D"/>
    <w:rsid w:val="0088638D"/>
    <w:rsid w:val="00886A55"/>
    <w:rsid w:val="00891E91"/>
    <w:rsid w:val="008940C3"/>
    <w:rsid w:val="0089550C"/>
    <w:rsid w:val="008A6642"/>
    <w:rsid w:val="008B1F96"/>
    <w:rsid w:val="008B3A1C"/>
    <w:rsid w:val="008B7E16"/>
    <w:rsid w:val="008C315C"/>
    <w:rsid w:val="008C4D4C"/>
    <w:rsid w:val="008C55A6"/>
    <w:rsid w:val="008C5F09"/>
    <w:rsid w:val="008C755D"/>
    <w:rsid w:val="008E2B6A"/>
    <w:rsid w:val="008E3C1E"/>
    <w:rsid w:val="008E5C2F"/>
    <w:rsid w:val="008E5F4A"/>
    <w:rsid w:val="009038D7"/>
    <w:rsid w:val="00904232"/>
    <w:rsid w:val="009047E0"/>
    <w:rsid w:val="009050F8"/>
    <w:rsid w:val="00911B79"/>
    <w:rsid w:val="0092213E"/>
    <w:rsid w:val="00926AAD"/>
    <w:rsid w:val="00936948"/>
    <w:rsid w:val="00937B10"/>
    <w:rsid w:val="00942E11"/>
    <w:rsid w:val="009456C1"/>
    <w:rsid w:val="00951E0C"/>
    <w:rsid w:val="00953F02"/>
    <w:rsid w:val="009542F2"/>
    <w:rsid w:val="00955EDB"/>
    <w:rsid w:val="009561B0"/>
    <w:rsid w:val="00956CE5"/>
    <w:rsid w:val="00957E19"/>
    <w:rsid w:val="00963100"/>
    <w:rsid w:val="0096456B"/>
    <w:rsid w:val="00967B89"/>
    <w:rsid w:val="0097122F"/>
    <w:rsid w:val="009724E5"/>
    <w:rsid w:val="00973444"/>
    <w:rsid w:val="00975E96"/>
    <w:rsid w:val="0098038C"/>
    <w:rsid w:val="00984524"/>
    <w:rsid w:val="00985AF8"/>
    <w:rsid w:val="00991752"/>
    <w:rsid w:val="009947A5"/>
    <w:rsid w:val="009962E6"/>
    <w:rsid w:val="00996D4F"/>
    <w:rsid w:val="009973AF"/>
    <w:rsid w:val="009A3A6C"/>
    <w:rsid w:val="009B074E"/>
    <w:rsid w:val="009B1824"/>
    <w:rsid w:val="009B4FC7"/>
    <w:rsid w:val="009C11D8"/>
    <w:rsid w:val="009C2BCB"/>
    <w:rsid w:val="009C44AF"/>
    <w:rsid w:val="009C4CC8"/>
    <w:rsid w:val="009C6F71"/>
    <w:rsid w:val="009D3388"/>
    <w:rsid w:val="009D5D71"/>
    <w:rsid w:val="009D5EDE"/>
    <w:rsid w:val="009D60A1"/>
    <w:rsid w:val="009E0188"/>
    <w:rsid w:val="009E156A"/>
    <w:rsid w:val="009E1973"/>
    <w:rsid w:val="009E56A0"/>
    <w:rsid w:val="009F2563"/>
    <w:rsid w:val="009F36E0"/>
    <w:rsid w:val="009F54E1"/>
    <w:rsid w:val="00A036B0"/>
    <w:rsid w:val="00A054C5"/>
    <w:rsid w:val="00A1083F"/>
    <w:rsid w:val="00A2145D"/>
    <w:rsid w:val="00A2545E"/>
    <w:rsid w:val="00A34A3A"/>
    <w:rsid w:val="00A40CED"/>
    <w:rsid w:val="00A45D8A"/>
    <w:rsid w:val="00A52084"/>
    <w:rsid w:val="00A53729"/>
    <w:rsid w:val="00A53B67"/>
    <w:rsid w:val="00A5623F"/>
    <w:rsid w:val="00A66D69"/>
    <w:rsid w:val="00A67642"/>
    <w:rsid w:val="00A7071A"/>
    <w:rsid w:val="00A75662"/>
    <w:rsid w:val="00A76EF3"/>
    <w:rsid w:val="00A770F6"/>
    <w:rsid w:val="00A8045E"/>
    <w:rsid w:val="00A80BD4"/>
    <w:rsid w:val="00A84AE4"/>
    <w:rsid w:val="00A86252"/>
    <w:rsid w:val="00A864E3"/>
    <w:rsid w:val="00A91A3F"/>
    <w:rsid w:val="00A92100"/>
    <w:rsid w:val="00AA0A3C"/>
    <w:rsid w:val="00AA0A68"/>
    <w:rsid w:val="00AA192F"/>
    <w:rsid w:val="00AA2908"/>
    <w:rsid w:val="00AA597A"/>
    <w:rsid w:val="00AB33DC"/>
    <w:rsid w:val="00AB440F"/>
    <w:rsid w:val="00AC68E3"/>
    <w:rsid w:val="00AC7140"/>
    <w:rsid w:val="00AD575F"/>
    <w:rsid w:val="00AE2DFB"/>
    <w:rsid w:val="00AE77D7"/>
    <w:rsid w:val="00AF34E7"/>
    <w:rsid w:val="00B130E6"/>
    <w:rsid w:val="00B1329B"/>
    <w:rsid w:val="00B14022"/>
    <w:rsid w:val="00B223BD"/>
    <w:rsid w:val="00B263CD"/>
    <w:rsid w:val="00B3150B"/>
    <w:rsid w:val="00B320BA"/>
    <w:rsid w:val="00B41B15"/>
    <w:rsid w:val="00B41E3C"/>
    <w:rsid w:val="00B44A30"/>
    <w:rsid w:val="00B46B52"/>
    <w:rsid w:val="00B54CDB"/>
    <w:rsid w:val="00B558CD"/>
    <w:rsid w:val="00B60A39"/>
    <w:rsid w:val="00B6108C"/>
    <w:rsid w:val="00B6175B"/>
    <w:rsid w:val="00B6237C"/>
    <w:rsid w:val="00B67778"/>
    <w:rsid w:val="00B67B3B"/>
    <w:rsid w:val="00B74D03"/>
    <w:rsid w:val="00B75F28"/>
    <w:rsid w:val="00B81766"/>
    <w:rsid w:val="00B847FF"/>
    <w:rsid w:val="00B91409"/>
    <w:rsid w:val="00B917FC"/>
    <w:rsid w:val="00B92A59"/>
    <w:rsid w:val="00B93DC4"/>
    <w:rsid w:val="00B95C04"/>
    <w:rsid w:val="00B9636E"/>
    <w:rsid w:val="00B97C32"/>
    <w:rsid w:val="00BA0B00"/>
    <w:rsid w:val="00BA40D9"/>
    <w:rsid w:val="00BA5DDA"/>
    <w:rsid w:val="00BB0F68"/>
    <w:rsid w:val="00BB3483"/>
    <w:rsid w:val="00BB7B8C"/>
    <w:rsid w:val="00BC0E4E"/>
    <w:rsid w:val="00BC2AA1"/>
    <w:rsid w:val="00BD559A"/>
    <w:rsid w:val="00BE1B16"/>
    <w:rsid w:val="00BE44E6"/>
    <w:rsid w:val="00BE6865"/>
    <w:rsid w:val="00BF6AD9"/>
    <w:rsid w:val="00C001D1"/>
    <w:rsid w:val="00C056FB"/>
    <w:rsid w:val="00C0639B"/>
    <w:rsid w:val="00C07D9F"/>
    <w:rsid w:val="00C12A11"/>
    <w:rsid w:val="00C13270"/>
    <w:rsid w:val="00C14C65"/>
    <w:rsid w:val="00C17043"/>
    <w:rsid w:val="00C24877"/>
    <w:rsid w:val="00C267D7"/>
    <w:rsid w:val="00C27AD4"/>
    <w:rsid w:val="00C3605E"/>
    <w:rsid w:val="00C421AC"/>
    <w:rsid w:val="00C426B1"/>
    <w:rsid w:val="00C434CA"/>
    <w:rsid w:val="00C43ED7"/>
    <w:rsid w:val="00C44927"/>
    <w:rsid w:val="00C544E5"/>
    <w:rsid w:val="00C557F3"/>
    <w:rsid w:val="00C57F9A"/>
    <w:rsid w:val="00C611A3"/>
    <w:rsid w:val="00C648AA"/>
    <w:rsid w:val="00C70874"/>
    <w:rsid w:val="00C74868"/>
    <w:rsid w:val="00C755FF"/>
    <w:rsid w:val="00C80F36"/>
    <w:rsid w:val="00C8202C"/>
    <w:rsid w:val="00C87F45"/>
    <w:rsid w:val="00C948C2"/>
    <w:rsid w:val="00C9491B"/>
    <w:rsid w:val="00C9539A"/>
    <w:rsid w:val="00CA5AEE"/>
    <w:rsid w:val="00CA70E2"/>
    <w:rsid w:val="00CA7FBB"/>
    <w:rsid w:val="00CB2004"/>
    <w:rsid w:val="00CB48A9"/>
    <w:rsid w:val="00CB6ACC"/>
    <w:rsid w:val="00CC2EAC"/>
    <w:rsid w:val="00CC2F16"/>
    <w:rsid w:val="00CC45C6"/>
    <w:rsid w:val="00CD553B"/>
    <w:rsid w:val="00CD69D4"/>
    <w:rsid w:val="00CE4D9D"/>
    <w:rsid w:val="00CE5168"/>
    <w:rsid w:val="00CE7FBF"/>
    <w:rsid w:val="00CE7FC4"/>
    <w:rsid w:val="00CF0B52"/>
    <w:rsid w:val="00CF0C3A"/>
    <w:rsid w:val="00CF276B"/>
    <w:rsid w:val="00CF302C"/>
    <w:rsid w:val="00CF37FF"/>
    <w:rsid w:val="00CF60C7"/>
    <w:rsid w:val="00CF7453"/>
    <w:rsid w:val="00D005B6"/>
    <w:rsid w:val="00D0232B"/>
    <w:rsid w:val="00D05162"/>
    <w:rsid w:val="00D11252"/>
    <w:rsid w:val="00D11B32"/>
    <w:rsid w:val="00D1286B"/>
    <w:rsid w:val="00D13234"/>
    <w:rsid w:val="00D20353"/>
    <w:rsid w:val="00D20CA1"/>
    <w:rsid w:val="00D32429"/>
    <w:rsid w:val="00D34F58"/>
    <w:rsid w:val="00D350E9"/>
    <w:rsid w:val="00D35CF1"/>
    <w:rsid w:val="00D36658"/>
    <w:rsid w:val="00D4609D"/>
    <w:rsid w:val="00D469F8"/>
    <w:rsid w:val="00D50D3B"/>
    <w:rsid w:val="00D535C6"/>
    <w:rsid w:val="00D53C54"/>
    <w:rsid w:val="00D54BAC"/>
    <w:rsid w:val="00D5705A"/>
    <w:rsid w:val="00D60E54"/>
    <w:rsid w:val="00D618E9"/>
    <w:rsid w:val="00D6218C"/>
    <w:rsid w:val="00D6319C"/>
    <w:rsid w:val="00D645AE"/>
    <w:rsid w:val="00D67BD5"/>
    <w:rsid w:val="00D67F5B"/>
    <w:rsid w:val="00D74926"/>
    <w:rsid w:val="00D76034"/>
    <w:rsid w:val="00D8127A"/>
    <w:rsid w:val="00D84E97"/>
    <w:rsid w:val="00D85DBD"/>
    <w:rsid w:val="00D86E2B"/>
    <w:rsid w:val="00D90819"/>
    <w:rsid w:val="00D9282F"/>
    <w:rsid w:val="00DA0B9B"/>
    <w:rsid w:val="00DA100A"/>
    <w:rsid w:val="00DA27AA"/>
    <w:rsid w:val="00DA3072"/>
    <w:rsid w:val="00DA572D"/>
    <w:rsid w:val="00DB1901"/>
    <w:rsid w:val="00DB1CFD"/>
    <w:rsid w:val="00DB7CD8"/>
    <w:rsid w:val="00DC0C29"/>
    <w:rsid w:val="00DC113F"/>
    <w:rsid w:val="00DC24EA"/>
    <w:rsid w:val="00DC51FD"/>
    <w:rsid w:val="00DC522F"/>
    <w:rsid w:val="00DC611F"/>
    <w:rsid w:val="00DC6A6C"/>
    <w:rsid w:val="00DC6F97"/>
    <w:rsid w:val="00DD002D"/>
    <w:rsid w:val="00DD2C7D"/>
    <w:rsid w:val="00DD3D78"/>
    <w:rsid w:val="00DD655D"/>
    <w:rsid w:val="00DE1ADE"/>
    <w:rsid w:val="00DE31C9"/>
    <w:rsid w:val="00DE66C4"/>
    <w:rsid w:val="00DF1823"/>
    <w:rsid w:val="00DF3ED8"/>
    <w:rsid w:val="00DF4A93"/>
    <w:rsid w:val="00E00F71"/>
    <w:rsid w:val="00E015D8"/>
    <w:rsid w:val="00E06727"/>
    <w:rsid w:val="00E06B7A"/>
    <w:rsid w:val="00E112C0"/>
    <w:rsid w:val="00E12B4B"/>
    <w:rsid w:val="00E13D5F"/>
    <w:rsid w:val="00E14FCC"/>
    <w:rsid w:val="00E175EA"/>
    <w:rsid w:val="00E21CC1"/>
    <w:rsid w:val="00E2321B"/>
    <w:rsid w:val="00E23313"/>
    <w:rsid w:val="00E23A0E"/>
    <w:rsid w:val="00E308B1"/>
    <w:rsid w:val="00E31067"/>
    <w:rsid w:val="00E32E8D"/>
    <w:rsid w:val="00E443E3"/>
    <w:rsid w:val="00E45320"/>
    <w:rsid w:val="00E50204"/>
    <w:rsid w:val="00E514D3"/>
    <w:rsid w:val="00E51675"/>
    <w:rsid w:val="00E62BCA"/>
    <w:rsid w:val="00E6338B"/>
    <w:rsid w:val="00E64764"/>
    <w:rsid w:val="00E661B7"/>
    <w:rsid w:val="00E673E8"/>
    <w:rsid w:val="00E70977"/>
    <w:rsid w:val="00E81FC0"/>
    <w:rsid w:val="00E87944"/>
    <w:rsid w:val="00E9273F"/>
    <w:rsid w:val="00E96CDB"/>
    <w:rsid w:val="00EA0438"/>
    <w:rsid w:val="00EA0F2B"/>
    <w:rsid w:val="00EA1CBD"/>
    <w:rsid w:val="00EA3316"/>
    <w:rsid w:val="00EA5E80"/>
    <w:rsid w:val="00EB104F"/>
    <w:rsid w:val="00EB1ACA"/>
    <w:rsid w:val="00EB2EB9"/>
    <w:rsid w:val="00EB35BF"/>
    <w:rsid w:val="00EC5A96"/>
    <w:rsid w:val="00EC72FC"/>
    <w:rsid w:val="00ED08BE"/>
    <w:rsid w:val="00ED0BCB"/>
    <w:rsid w:val="00ED1562"/>
    <w:rsid w:val="00ED16D0"/>
    <w:rsid w:val="00EE26B4"/>
    <w:rsid w:val="00EE4333"/>
    <w:rsid w:val="00EE5679"/>
    <w:rsid w:val="00EE5717"/>
    <w:rsid w:val="00EE5F01"/>
    <w:rsid w:val="00EE6A1C"/>
    <w:rsid w:val="00EE7AB3"/>
    <w:rsid w:val="00EF5C67"/>
    <w:rsid w:val="00F004DE"/>
    <w:rsid w:val="00F00711"/>
    <w:rsid w:val="00F008AA"/>
    <w:rsid w:val="00F0166F"/>
    <w:rsid w:val="00F055E2"/>
    <w:rsid w:val="00F135AB"/>
    <w:rsid w:val="00F171CD"/>
    <w:rsid w:val="00F20119"/>
    <w:rsid w:val="00F21556"/>
    <w:rsid w:val="00F2207D"/>
    <w:rsid w:val="00F2557C"/>
    <w:rsid w:val="00F25EC0"/>
    <w:rsid w:val="00F3340D"/>
    <w:rsid w:val="00F3619F"/>
    <w:rsid w:val="00F46EF9"/>
    <w:rsid w:val="00F4763D"/>
    <w:rsid w:val="00F52934"/>
    <w:rsid w:val="00F55659"/>
    <w:rsid w:val="00F6044F"/>
    <w:rsid w:val="00F7080A"/>
    <w:rsid w:val="00F71ADE"/>
    <w:rsid w:val="00F73712"/>
    <w:rsid w:val="00F7564B"/>
    <w:rsid w:val="00F7665F"/>
    <w:rsid w:val="00F76F1D"/>
    <w:rsid w:val="00F9131B"/>
    <w:rsid w:val="00FA1AFA"/>
    <w:rsid w:val="00FA4278"/>
    <w:rsid w:val="00FA78E6"/>
    <w:rsid w:val="00FB28FA"/>
    <w:rsid w:val="00FC027B"/>
    <w:rsid w:val="00FC1D6F"/>
    <w:rsid w:val="00FC3D37"/>
    <w:rsid w:val="00FC634C"/>
    <w:rsid w:val="00FD6BA9"/>
    <w:rsid w:val="00FE0A81"/>
    <w:rsid w:val="00FE2F23"/>
    <w:rsid w:val="00FF1931"/>
    <w:rsid w:val="00FF27D5"/>
    <w:rsid w:val="00FF2C39"/>
    <w:rsid w:val="00FF45DE"/>
    <w:rsid w:val="00FF5EE1"/>
    <w:rsid w:val="00FF6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5:docId w15:val="{6377197F-C492-4811-92C3-FEC7F843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8638D"/>
  </w:style>
  <w:style w:type="paragraph" w:styleId="Ttulo1">
    <w:name w:val="heading 1"/>
    <w:basedOn w:val="Normal"/>
    <w:next w:val="Normal"/>
    <w:link w:val="Ttulo1Char"/>
    <w:qFormat/>
    <w:rsid w:val="0027528D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F2011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2011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F2011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nhideWhenUsed/>
    <w:qFormat/>
    <w:rsid w:val="00F2011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011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F2011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nhideWhenUsed/>
    <w:qFormat/>
    <w:rsid w:val="00F2011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F2011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752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7122F"/>
    <w:pPr>
      <w:numPr>
        <w:numId w:val="0"/>
      </w:num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36948"/>
    <w:pPr>
      <w:tabs>
        <w:tab w:val="left" w:pos="284"/>
        <w:tab w:val="right" w:leader="dot" w:pos="9498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97122F"/>
    <w:rPr>
      <w:color w:val="0563C1" w:themeColor="hyperlink"/>
      <w:u w:val="single"/>
    </w:rPr>
  </w:style>
  <w:style w:type="paragraph" w:styleId="PargrafodaLista">
    <w:name w:val="List Paragraph"/>
    <w:basedOn w:val="Normal"/>
    <w:qFormat/>
    <w:rsid w:val="0097122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F201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F201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rsid w:val="00F2011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rsid w:val="00F2011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2011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rsid w:val="00F2011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rsid w:val="00F201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F201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comgrade">
    <w:name w:val="Table Grid"/>
    <w:basedOn w:val="Tabelanormal"/>
    <w:uiPriority w:val="59"/>
    <w:rsid w:val="00B91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9C44AF"/>
    <w:pPr>
      <w:tabs>
        <w:tab w:val="left" w:pos="993"/>
        <w:tab w:val="left" w:pos="1134"/>
        <w:tab w:val="left" w:pos="9781"/>
        <w:tab w:val="right" w:leader="dot" w:pos="9923"/>
      </w:tabs>
      <w:spacing w:after="100"/>
      <w:ind w:left="426" w:hanging="426"/>
      <w:jc w:val="both"/>
    </w:pPr>
  </w:style>
  <w:style w:type="paragraph" w:styleId="Sumrio3">
    <w:name w:val="toc 3"/>
    <w:basedOn w:val="Normal"/>
    <w:next w:val="Normal"/>
    <w:autoRedefine/>
    <w:uiPriority w:val="39"/>
    <w:unhideWhenUsed/>
    <w:rsid w:val="000C0AD4"/>
    <w:pPr>
      <w:tabs>
        <w:tab w:val="left" w:pos="567"/>
        <w:tab w:val="left" w:pos="851"/>
        <w:tab w:val="left" w:pos="993"/>
        <w:tab w:val="left" w:pos="9072"/>
        <w:tab w:val="right" w:leader="dot" w:pos="9214"/>
      </w:tabs>
      <w:spacing w:before="120" w:after="120"/>
      <w:ind w:left="567" w:hanging="567"/>
      <w:jc w:val="both"/>
    </w:pPr>
  </w:style>
  <w:style w:type="paragraph" w:styleId="Cabealho">
    <w:name w:val="header"/>
    <w:basedOn w:val="Normal"/>
    <w:link w:val="CabealhoChar"/>
    <w:unhideWhenUsed/>
    <w:rsid w:val="00A05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054C5"/>
  </w:style>
  <w:style w:type="paragraph" w:styleId="Rodap">
    <w:name w:val="footer"/>
    <w:basedOn w:val="Normal"/>
    <w:link w:val="RodapChar"/>
    <w:unhideWhenUsed/>
    <w:rsid w:val="00A05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054C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F176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F176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F1768"/>
    <w:rPr>
      <w:vertAlign w:val="superscript"/>
    </w:rPr>
  </w:style>
  <w:style w:type="paragraph" w:styleId="Textodebalo">
    <w:name w:val="Balloon Text"/>
    <w:basedOn w:val="Normal"/>
    <w:link w:val="TextodebaloChar"/>
    <w:unhideWhenUsed/>
    <w:rsid w:val="00C6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648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8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0">
    <w:name w:val="Título 10"/>
    <w:basedOn w:val="Normal"/>
    <w:next w:val="Corpodetexto"/>
    <w:uiPriority w:val="99"/>
    <w:rsid w:val="00D86E2B"/>
    <w:pPr>
      <w:keepNext/>
      <w:numPr>
        <w:ilvl w:val="8"/>
        <w:numId w:val="3"/>
      </w:numPr>
      <w:suppressAutoHyphens/>
      <w:spacing w:before="240" w:after="120" w:line="240" w:lineRule="auto"/>
      <w:outlineLvl w:val="8"/>
    </w:pPr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Corpodetexto">
    <w:name w:val="Body Text"/>
    <w:basedOn w:val="Normal"/>
    <w:link w:val="CorpodetextoChar"/>
    <w:unhideWhenUsed/>
    <w:rsid w:val="00D86E2B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86E2B"/>
  </w:style>
  <w:style w:type="paragraph" w:customStyle="1" w:styleId="Standard">
    <w:name w:val="Standard"/>
    <w:rsid w:val="00EB2EB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qFormat/>
    <w:rsid w:val="00FC3D37"/>
    <w:rPr>
      <w:b/>
      <w:bCs/>
    </w:rPr>
  </w:style>
  <w:style w:type="paragraph" w:customStyle="1" w:styleId="Contedodatabela">
    <w:name w:val="Conteúdo da tabela"/>
    <w:basedOn w:val="Normal"/>
    <w:rsid w:val="00783651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360" w:lineRule="auto"/>
      <w:jc w:val="both"/>
      <w:textAlignment w:val="baseline"/>
    </w:pPr>
    <w:rPr>
      <w:rFonts w:ascii="Arial" w:eastAsia="Times New Roman" w:hAnsi="Arial" w:cs="Tahoma"/>
      <w:color w:val="000000"/>
      <w:kern w:val="1"/>
      <w:sz w:val="24"/>
      <w:szCs w:val="24"/>
      <w:lang w:eastAsia="pt-BR"/>
    </w:rPr>
  </w:style>
  <w:style w:type="character" w:customStyle="1" w:styleId="WW8Num1z0">
    <w:name w:val="WW8Num1z0"/>
    <w:rsid w:val="00783651"/>
  </w:style>
  <w:style w:type="character" w:customStyle="1" w:styleId="WW8Num1z1">
    <w:name w:val="WW8Num1z1"/>
    <w:rsid w:val="00783651"/>
  </w:style>
  <w:style w:type="character" w:customStyle="1" w:styleId="WW8Num1z2">
    <w:name w:val="WW8Num1z2"/>
    <w:rsid w:val="00783651"/>
  </w:style>
  <w:style w:type="character" w:customStyle="1" w:styleId="WW8Num1z3">
    <w:name w:val="WW8Num1z3"/>
    <w:rsid w:val="00783651"/>
  </w:style>
  <w:style w:type="character" w:customStyle="1" w:styleId="WW8Num1z4">
    <w:name w:val="WW8Num1z4"/>
    <w:rsid w:val="00783651"/>
  </w:style>
  <w:style w:type="character" w:customStyle="1" w:styleId="WW8Num1z5">
    <w:name w:val="WW8Num1z5"/>
    <w:rsid w:val="00783651"/>
  </w:style>
  <w:style w:type="character" w:customStyle="1" w:styleId="WW8Num1z6">
    <w:name w:val="WW8Num1z6"/>
    <w:rsid w:val="00783651"/>
  </w:style>
  <w:style w:type="character" w:customStyle="1" w:styleId="WW8Num1z7">
    <w:name w:val="WW8Num1z7"/>
    <w:rsid w:val="00783651"/>
  </w:style>
  <w:style w:type="character" w:customStyle="1" w:styleId="WW8Num1z8">
    <w:name w:val="WW8Num1z8"/>
    <w:rsid w:val="00783651"/>
  </w:style>
  <w:style w:type="character" w:customStyle="1" w:styleId="WW8Num2z0">
    <w:name w:val="WW8Num2z0"/>
    <w:rsid w:val="00783651"/>
  </w:style>
  <w:style w:type="character" w:customStyle="1" w:styleId="WW8Num2z1">
    <w:name w:val="WW8Num2z1"/>
    <w:rsid w:val="00783651"/>
  </w:style>
  <w:style w:type="character" w:customStyle="1" w:styleId="WW8Num2z2">
    <w:name w:val="WW8Num2z2"/>
    <w:rsid w:val="00783651"/>
  </w:style>
  <w:style w:type="character" w:customStyle="1" w:styleId="WW8Num2z3">
    <w:name w:val="WW8Num2z3"/>
    <w:rsid w:val="00783651"/>
  </w:style>
  <w:style w:type="character" w:customStyle="1" w:styleId="WW8Num2z4">
    <w:name w:val="WW8Num2z4"/>
    <w:rsid w:val="00783651"/>
  </w:style>
  <w:style w:type="character" w:customStyle="1" w:styleId="WW8Num2z5">
    <w:name w:val="WW8Num2z5"/>
    <w:rsid w:val="00783651"/>
  </w:style>
  <w:style w:type="character" w:customStyle="1" w:styleId="WW8Num2z6">
    <w:name w:val="WW8Num2z6"/>
    <w:rsid w:val="00783651"/>
  </w:style>
  <w:style w:type="character" w:customStyle="1" w:styleId="WW8Num2z7">
    <w:name w:val="WW8Num2z7"/>
    <w:rsid w:val="00783651"/>
  </w:style>
  <w:style w:type="character" w:customStyle="1" w:styleId="WW8Num2z8">
    <w:name w:val="WW8Num2z8"/>
    <w:rsid w:val="00783651"/>
  </w:style>
  <w:style w:type="character" w:customStyle="1" w:styleId="WW8Num3z0">
    <w:name w:val="WW8Num3z0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8Num3z1">
    <w:name w:val="WW8Num3z1"/>
    <w:rsid w:val="00783651"/>
  </w:style>
  <w:style w:type="character" w:customStyle="1" w:styleId="WW8Num3z2">
    <w:name w:val="WW8Num3z2"/>
    <w:rsid w:val="00783651"/>
  </w:style>
  <w:style w:type="character" w:customStyle="1" w:styleId="WW8Num3z3">
    <w:name w:val="WW8Num3z3"/>
    <w:rsid w:val="00783651"/>
  </w:style>
  <w:style w:type="character" w:customStyle="1" w:styleId="WW8Num3z4">
    <w:name w:val="WW8Num3z4"/>
    <w:rsid w:val="00783651"/>
  </w:style>
  <w:style w:type="character" w:customStyle="1" w:styleId="WW8Num3z5">
    <w:name w:val="WW8Num3z5"/>
    <w:rsid w:val="00783651"/>
  </w:style>
  <w:style w:type="character" w:customStyle="1" w:styleId="WW8Num3z6">
    <w:name w:val="WW8Num3z6"/>
    <w:rsid w:val="00783651"/>
  </w:style>
  <w:style w:type="character" w:customStyle="1" w:styleId="WW8Num3z7">
    <w:name w:val="WW8Num3z7"/>
    <w:rsid w:val="00783651"/>
  </w:style>
  <w:style w:type="character" w:customStyle="1" w:styleId="WW8Num3z8">
    <w:name w:val="WW8Num3z8"/>
    <w:rsid w:val="00783651"/>
  </w:style>
  <w:style w:type="character" w:customStyle="1" w:styleId="WW8Num4z0">
    <w:name w:val="WW8Num4z0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8Num4z1">
    <w:name w:val="WW8Num4z1"/>
    <w:rsid w:val="00783651"/>
  </w:style>
  <w:style w:type="character" w:customStyle="1" w:styleId="WW8Num4z2">
    <w:name w:val="WW8Num4z2"/>
    <w:rsid w:val="00783651"/>
  </w:style>
  <w:style w:type="character" w:customStyle="1" w:styleId="WW8Num4z3">
    <w:name w:val="WW8Num4z3"/>
    <w:rsid w:val="00783651"/>
  </w:style>
  <w:style w:type="character" w:customStyle="1" w:styleId="WW8Num4z4">
    <w:name w:val="WW8Num4z4"/>
    <w:rsid w:val="00783651"/>
  </w:style>
  <w:style w:type="character" w:customStyle="1" w:styleId="WW8Num4z5">
    <w:name w:val="WW8Num4z5"/>
    <w:rsid w:val="00783651"/>
  </w:style>
  <w:style w:type="character" w:customStyle="1" w:styleId="WW8Num4z6">
    <w:name w:val="WW8Num4z6"/>
    <w:rsid w:val="00783651"/>
  </w:style>
  <w:style w:type="character" w:customStyle="1" w:styleId="WW8Num4z7">
    <w:name w:val="WW8Num4z7"/>
    <w:rsid w:val="00783651"/>
  </w:style>
  <w:style w:type="character" w:customStyle="1" w:styleId="WW8Num4z8">
    <w:name w:val="WW8Num4z8"/>
    <w:rsid w:val="00783651"/>
  </w:style>
  <w:style w:type="character" w:customStyle="1" w:styleId="WW8Num5z0">
    <w:name w:val="WW8Num5z0"/>
    <w:rsid w:val="00783651"/>
    <w:rPr>
      <w:rFonts w:ascii="Cambria" w:hAnsi="Cambria" w:cs="Times New Roman"/>
      <w:b/>
      <w:bCs/>
      <w:color w:val="00000A"/>
      <w:sz w:val="24"/>
      <w:szCs w:val="24"/>
    </w:rPr>
  </w:style>
  <w:style w:type="character" w:customStyle="1" w:styleId="WW8Num5z1">
    <w:name w:val="WW8Num5z1"/>
    <w:rsid w:val="00783651"/>
  </w:style>
  <w:style w:type="character" w:customStyle="1" w:styleId="WW8Num5z2">
    <w:name w:val="WW8Num5z2"/>
    <w:rsid w:val="00783651"/>
  </w:style>
  <w:style w:type="character" w:customStyle="1" w:styleId="WW8Num5z3">
    <w:name w:val="WW8Num5z3"/>
    <w:rsid w:val="00783651"/>
  </w:style>
  <w:style w:type="character" w:customStyle="1" w:styleId="WW8Num5z4">
    <w:name w:val="WW8Num5z4"/>
    <w:rsid w:val="00783651"/>
  </w:style>
  <w:style w:type="character" w:customStyle="1" w:styleId="WW8Num5z5">
    <w:name w:val="WW8Num5z5"/>
    <w:rsid w:val="00783651"/>
  </w:style>
  <w:style w:type="character" w:customStyle="1" w:styleId="WW8Num5z6">
    <w:name w:val="WW8Num5z6"/>
    <w:rsid w:val="00783651"/>
  </w:style>
  <w:style w:type="character" w:customStyle="1" w:styleId="WW8Num5z7">
    <w:name w:val="WW8Num5z7"/>
    <w:rsid w:val="00783651"/>
  </w:style>
  <w:style w:type="character" w:customStyle="1" w:styleId="WW8Num5z8">
    <w:name w:val="WW8Num5z8"/>
    <w:rsid w:val="00783651"/>
  </w:style>
  <w:style w:type="character" w:customStyle="1" w:styleId="WW8Num6z0">
    <w:name w:val="WW8Num6z0"/>
    <w:rsid w:val="00783651"/>
    <w:rPr>
      <w:rFonts w:ascii="Cambria" w:hAnsi="Cambria" w:cs="Symbol"/>
      <w:b/>
      <w:bCs/>
      <w:sz w:val="24"/>
      <w:szCs w:val="24"/>
    </w:rPr>
  </w:style>
  <w:style w:type="character" w:customStyle="1" w:styleId="WW8Num6z1">
    <w:name w:val="WW8Num6z1"/>
    <w:rsid w:val="00783651"/>
  </w:style>
  <w:style w:type="character" w:customStyle="1" w:styleId="WW8Num6z2">
    <w:name w:val="WW8Num6z2"/>
    <w:rsid w:val="00783651"/>
  </w:style>
  <w:style w:type="character" w:customStyle="1" w:styleId="WW8Num6z3">
    <w:name w:val="WW8Num6z3"/>
    <w:rsid w:val="00783651"/>
  </w:style>
  <w:style w:type="character" w:customStyle="1" w:styleId="WW8Num6z4">
    <w:name w:val="WW8Num6z4"/>
    <w:rsid w:val="00783651"/>
  </w:style>
  <w:style w:type="character" w:customStyle="1" w:styleId="WW8Num6z5">
    <w:name w:val="WW8Num6z5"/>
    <w:rsid w:val="00783651"/>
  </w:style>
  <w:style w:type="character" w:customStyle="1" w:styleId="WW8Num6z6">
    <w:name w:val="WW8Num6z6"/>
    <w:rsid w:val="00783651"/>
  </w:style>
  <w:style w:type="character" w:customStyle="1" w:styleId="WW8Num6z7">
    <w:name w:val="WW8Num6z7"/>
    <w:rsid w:val="00783651"/>
  </w:style>
  <w:style w:type="character" w:customStyle="1" w:styleId="WW8Num6z8">
    <w:name w:val="WW8Num6z8"/>
    <w:rsid w:val="00783651"/>
  </w:style>
  <w:style w:type="character" w:customStyle="1" w:styleId="WW8Num7z0">
    <w:name w:val="WW8Num7z0"/>
    <w:rsid w:val="00783651"/>
    <w:rPr>
      <w:rFonts w:ascii="Cambria" w:hAnsi="Cambria" w:cs="Symbol"/>
      <w:b/>
      <w:sz w:val="24"/>
      <w:szCs w:val="24"/>
    </w:rPr>
  </w:style>
  <w:style w:type="character" w:customStyle="1" w:styleId="WW8Num7z1">
    <w:name w:val="WW8Num7z1"/>
    <w:rsid w:val="00783651"/>
  </w:style>
  <w:style w:type="character" w:customStyle="1" w:styleId="WW8Num7z2">
    <w:name w:val="WW8Num7z2"/>
    <w:rsid w:val="00783651"/>
  </w:style>
  <w:style w:type="character" w:customStyle="1" w:styleId="WW8Num7z3">
    <w:name w:val="WW8Num7z3"/>
    <w:rsid w:val="00783651"/>
  </w:style>
  <w:style w:type="character" w:customStyle="1" w:styleId="WW8Num7z4">
    <w:name w:val="WW8Num7z4"/>
    <w:rsid w:val="00783651"/>
  </w:style>
  <w:style w:type="character" w:customStyle="1" w:styleId="WW8Num7z5">
    <w:name w:val="WW8Num7z5"/>
    <w:rsid w:val="00783651"/>
  </w:style>
  <w:style w:type="character" w:customStyle="1" w:styleId="WW8Num7z6">
    <w:name w:val="WW8Num7z6"/>
    <w:rsid w:val="00783651"/>
  </w:style>
  <w:style w:type="character" w:customStyle="1" w:styleId="WW8Num7z7">
    <w:name w:val="WW8Num7z7"/>
    <w:rsid w:val="00783651"/>
  </w:style>
  <w:style w:type="character" w:customStyle="1" w:styleId="WW8Num7z8">
    <w:name w:val="WW8Num7z8"/>
    <w:rsid w:val="00783651"/>
  </w:style>
  <w:style w:type="character" w:customStyle="1" w:styleId="WW8Num8z0">
    <w:name w:val="WW8Num8z0"/>
    <w:rsid w:val="00783651"/>
    <w:rPr>
      <w:rFonts w:ascii="Cambria" w:hAnsi="Cambria" w:cs="Symbol"/>
      <w:b/>
      <w:sz w:val="24"/>
      <w:szCs w:val="24"/>
    </w:rPr>
  </w:style>
  <w:style w:type="character" w:customStyle="1" w:styleId="WW8Num8z1">
    <w:name w:val="WW8Num8z1"/>
    <w:rsid w:val="00783651"/>
  </w:style>
  <w:style w:type="character" w:customStyle="1" w:styleId="WW8Num8z2">
    <w:name w:val="WW8Num8z2"/>
    <w:rsid w:val="00783651"/>
  </w:style>
  <w:style w:type="character" w:customStyle="1" w:styleId="WW8Num8z3">
    <w:name w:val="WW8Num8z3"/>
    <w:rsid w:val="00783651"/>
  </w:style>
  <w:style w:type="character" w:customStyle="1" w:styleId="WW8Num8z4">
    <w:name w:val="WW8Num8z4"/>
    <w:rsid w:val="00783651"/>
  </w:style>
  <w:style w:type="character" w:customStyle="1" w:styleId="WW8Num8z5">
    <w:name w:val="WW8Num8z5"/>
    <w:rsid w:val="00783651"/>
  </w:style>
  <w:style w:type="character" w:customStyle="1" w:styleId="WW8Num8z6">
    <w:name w:val="WW8Num8z6"/>
    <w:rsid w:val="00783651"/>
  </w:style>
  <w:style w:type="character" w:customStyle="1" w:styleId="WW8Num8z7">
    <w:name w:val="WW8Num8z7"/>
    <w:rsid w:val="00783651"/>
  </w:style>
  <w:style w:type="character" w:customStyle="1" w:styleId="WW8Num8z8">
    <w:name w:val="WW8Num8z8"/>
    <w:rsid w:val="00783651"/>
  </w:style>
  <w:style w:type="character" w:customStyle="1" w:styleId="WW8Num9z0">
    <w:name w:val="WW8Num9z0"/>
    <w:rsid w:val="00783651"/>
    <w:rPr>
      <w:rFonts w:ascii="Cambria" w:hAnsi="Cambria" w:cs="Times New Roman"/>
      <w:b/>
      <w:bCs/>
    </w:rPr>
  </w:style>
  <w:style w:type="character" w:customStyle="1" w:styleId="WW8Num9z1">
    <w:name w:val="WW8Num9z1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8Num10z0">
    <w:name w:val="WW8Num10z0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8Num10z1">
    <w:name w:val="WW8Num10z1"/>
    <w:rsid w:val="00783651"/>
  </w:style>
  <w:style w:type="character" w:customStyle="1" w:styleId="WW8Num10z2">
    <w:name w:val="WW8Num10z2"/>
    <w:rsid w:val="00783651"/>
  </w:style>
  <w:style w:type="character" w:customStyle="1" w:styleId="WW8Num10z3">
    <w:name w:val="WW8Num10z3"/>
    <w:rsid w:val="00783651"/>
  </w:style>
  <w:style w:type="character" w:customStyle="1" w:styleId="WW8Num10z4">
    <w:name w:val="WW8Num10z4"/>
    <w:rsid w:val="00783651"/>
  </w:style>
  <w:style w:type="character" w:customStyle="1" w:styleId="WW8Num10z5">
    <w:name w:val="WW8Num10z5"/>
    <w:rsid w:val="00783651"/>
  </w:style>
  <w:style w:type="character" w:customStyle="1" w:styleId="WW8Num10z6">
    <w:name w:val="WW8Num10z6"/>
    <w:rsid w:val="00783651"/>
  </w:style>
  <w:style w:type="character" w:customStyle="1" w:styleId="WW8Num10z7">
    <w:name w:val="WW8Num10z7"/>
    <w:rsid w:val="00783651"/>
  </w:style>
  <w:style w:type="character" w:customStyle="1" w:styleId="WW8Num10z8">
    <w:name w:val="WW8Num10z8"/>
    <w:rsid w:val="00783651"/>
  </w:style>
  <w:style w:type="character" w:customStyle="1" w:styleId="WW8Num11z0">
    <w:name w:val="WW8Num11z0"/>
    <w:rsid w:val="00783651"/>
    <w:rPr>
      <w:rFonts w:ascii="Cambria" w:hAnsi="Cambria" w:cs="Cambria"/>
      <w:b/>
      <w:bCs/>
    </w:rPr>
  </w:style>
  <w:style w:type="character" w:customStyle="1" w:styleId="WW8Num11z1">
    <w:name w:val="WW8Num11z1"/>
    <w:rsid w:val="00783651"/>
  </w:style>
  <w:style w:type="character" w:customStyle="1" w:styleId="WW8Num11z2">
    <w:name w:val="WW8Num11z2"/>
    <w:rsid w:val="00783651"/>
  </w:style>
  <w:style w:type="character" w:customStyle="1" w:styleId="WW8Num11z3">
    <w:name w:val="WW8Num11z3"/>
    <w:rsid w:val="00783651"/>
  </w:style>
  <w:style w:type="character" w:customStyle="1" w:styleId="WW8Num11z4">
    <w:name w:val="WW8Num11z4"/>
    <w:rsid w:val="00783651"/>
  </w:style>
  <w:style w:type="character" w:customStyle="1" w:styleId="WW8Num11z5">
    <w:name w:val="WW8Num11z5"/>
    <w:rsid w:val="00783651"/>
  </w:style>
  <w:style w:type="character" w:customStyle="1" w:styleId="WW8Num11z6">
    <w:name w:val="WW8Num11z6"/>
    <w:rsid w:val="00783651"/>
  </w:style>
  <w:style w:type="character" w:customStyle="1" w:styleId="WW8Num11z7">
    <w:name w:val="WW8Num11z7"/>
    <w:rsid w:val="00783651"/>
  </w:style>
  <w:style w:type="character" w:customStyle="1" w:styleId="WW8Num11z8">
    <w:name w:val="WW8Num11z8"/>
    <w:rsid w:val="00783651"/>
  </w:style>
  <w:style w:type="character" w:customStyle="1" w:styleId="WW8Num12z0">
    <w:name w:val="WW8Num12z0"/>
    <w:rsid w:val="00783651"/>
    <w:rPr>
      <w:rFonts w:ascii="Cambria" w:hAnsi="Cambria" w:cs="Cambria"/>
      <w:sz w:val="24"/>
      <w:szCs w:val="24"/>
    </w:rPr>
  </w:style>
  <w:style w:type="character" w:customStyle="1" w:styleId="WW8Num12z1">
    <w:name w:val="WW8Num12z1"/>
    <w:rsid w:val="00783651"/>
  </w:style>
  <w:style w:type="character" w:customStyle="1" w:styleId="WW8Num12z2">
    <w:name w:val="WW8Num12z2"/>
    <w:rsid w:val="00783651"/>
  </w:style>
  <w:style w:type="character" w:customStyle="1" w:styleId="WW8Num12z3">
    <w:name w:val="WW8Num12z3"/>
    <w:rsid w:val="00783651"/>
  </w:style>
  <w:style w:type="character" w:customStyle="1" w:styleId="WW8Num12z4">
    <w:name w:val="WW8Num12z4"/>
    <w:rsid w:val="00783651"/>
  </w:style>
  <w:style w:type="character" w:customStyle="1" w:styleId="WW8Num12z5">
    <w:name w:val="WW8Num12z5"/>
    <w:rsid w:val="00783651"/>
  </w:style>
  <w:style w:type="character" w:customStyle="1" w:styleId="WW8Num12z6">
    <w:name w:val="WW8Num12z6"/>
    <w:rsid w:val="00783651"/>
  </w:style>
  <w:style w:type="character" w:customStyle="1" w:styleId="WW8Num12z7">
    <w:name w:val="WW8Num12z7"/>
    <w:rsid w:val="00783651"/>
  </w:style>
  <w:style w:type="character" w:customStyle="1" w:styleId="WW8Num12z8">
    <w:name w:val="WW8Num12z8"/>
    <w:rsid w:val="00783651"/>
  </w:style>
  <w:style w:type="character" w:customStyle="1" w:styleId="WW8Num13z0">
    <w:name w:val="WW8Num13z0"/>
    <w:rsid w:val="00783651"/>
    <w:rPr>
      <w:rFonts w:ascii="Cambria" w:hAnsi="Cambria" w:cs="Cambria"/>
      <w:sz w:val="24"/>
      <w:szCs w:val="24"/>
    </w:rPr>
  </w:style>
  <w:style w:type="character" w:customStyle="1" w:styleId="WW8Num13z1">
    <w:name w:val="WW8Num13z1"/>
    <w:rsid w:val="00783651"/>
  </w:style>
  <w:style w:type="character" w:customStyle="1" w:styleId="WW8Num13z2">
    <w:name w:val="WW8Num13z2"/>
    <w:rsid w:val="00783651"/>
  </w:style>
  <w:style w:type="character" w:customStyle="1" w:styleId="WW8Num13z3">
    <w:name w:val="WW8Num13z3"/>
    <w:rsid w:val="00783651"/>
  </w:style>
  <w:style w:type="character" w:customStyle="1" w:styleId="WW8Num13z4">
    <w:name w:val="WW8Num13z4"/>
    <w:rsid w:val="00783651"/>
  </w:style>
  <w:style w:type="character" w:customStyle="1" w:styleId="WW8Num13z5">
    <w:name w:val="WW8Num13z5"/>
    <w:rsid w:val="00783651"/>
  </w:style>
  <w:style w:type="character" w:customStyle="1" w:styleId="WW8Num13z6">
    <w:name w:val="WW8Num13z6"/>
    <w:rsid w:val="00783651"/>
  </w:style>
  <w:style w:type="character" w:customStyle="1" w:styleId="WW8Num13z7">
    <w:name w:val="WW8Num13z7"/>
    <w:rsid w:val="00783651"/>
  </w:style>
  <w:style w:type="character" w:customStyle="1" w:styleId="WW8Num13z8">
    <w:name w:val="WW8Num13z8"/>
    <w:rsid w:val="00783651"/>
  </w:style>
  <w:style w:type="character" w:customStyle="1" w:styleId="WW8Num14z0">
    <w:name w:val="WW8Num14z0"/>
    <w:rsid w:val="00783651"/>
    <w:rPr>
      <w:rFonts w:cs="Arial"/>
    </w:rPr>
  </w:style>
  <w:style w:type="character" w:customStyle="1" w:styleId="WW8Num14z1">
    <w:name w:val="WW8Num14z1"/>
    <w:rsid w:val="00783651"/>
  </w:style>
  <w:style w:type="character" w:customStyle="1" w:styleId="WW8Num14z2">
    <w:name w:val="WW8Num14z2"/>
    <w:rsid w:val="00783651"/>
  </w:style>
  <w:style w:type="character" w:customStyle="1" w:styleId="WW8Num14z3">
    <w:name w:val="WW8Num14z3"/>
    <w:rsid w:val="00783651"/>
  </w:style>
  <w:style w:type="character" w:customStyle="1" w:styleId="WW8Num14z4">
    <w:name w:val="WW8Num14z4"/>
    <w:rsid w:val="00783651"/>
  </w:style>
  <w:style w:type="character" w:customStyle="1" w:styleId="WW8Num14z5">
    <w:name w:val="WW8Num14z5"/>
    <w:rsid w:val="00783651"/>
  </w:style>
  <w:style w:type="character" w:customStyle="1" w:styleId="WW8Num14z6">
    <w:name w:val="WW8Num14z6"/>
    <w:rsid w:val="00783651"/>
  </w:style>
  <w:style w:type="character" w:customStyle="1" w:styleId="WW8Num14z7">
    <w:name w:val="WW8Num14z7"/>
    <w:rsid w:val="00783651"/>
  </w:style>
  <w:style w:type="character" w:customStyle="1" w:styleId="WW8Num14z8">
    <w:name w:val="WW8Num14z8"/>
    <w:rsid w:val="00783651"/>
  </w:style>
  <w:style w:type="character" w:customStyle="1" w:styleId="WW8Num15z0">
    <w:name w:val="WW8Num15z0"/>
    <w:rsid w:val="00783651"/>
    <w:rPr>
      <w:rFonts w:ascii="Symbol" w:hAnsi="Symbol" w:cs="Symbol"/>
    </w:rPr>
  </w:style>
  <w:style w:type="character" w:customStyle="1" w:styleId="WW8Num15z1">
    <w:name w:val="WW8Num15z1"/>
    <w:rsid w:val="00783651"/>
  </w:style>
  <w:style w:type="character" w:customStyle="1" w:styleId="WW8Num15z2">
    <w:name w:val="WW8Num15z2"/>
    <w:rsid w:val="00783651"/>
  </w:style>
  <w:style w:type="character" w:customStyle="1" w:styleId="WW8Num15z3">
    <w:name w:val="WW8Num15z3"/>
    <w:rsid w:val="00783651"/>
  </w:style>
  <w:style w:type="character" w:customStyle="1" w:styleId="WW8Num15z4">
    <w:name w:val="WW8Num15z4"/>
    <w:rsid w:val="00783651"/>
  </w:style>
  <w:style w:type="character" w:customStyle="1" w:styleId="WW8Num15z5">
    <w:name w:val="WW8Num15z5"/>
    <w:rsid w:val="00783651"/>
  </w:style>
  <w:style w:type="character" w:customStyle="1" w:styleId="WW8Num15z6">
    <w:name w:val="WW8Num15z6"/>
    <w:rsid w:val="00783651"/>
  </w:style>
  <w:style w:type="character" w:customStyle="1" w:styleId="WW8Num15z7">
    <w:name w:val="WW8Num15z7"/>
    <w:rsid w:val="00783651"/>
  </w:style>
  <w:style w:type="character" w:customStyle="1" w:styleId="WW8Num15z8">
    <w:name w:val="WW8Num15z8"/>
    <w:rsid w:val="00783651"/>
  </w:style>
  <w:style w:type="character" w:customStyle="1" w:styleId="WW8Num16z0">
    <w:name w:val="WW8Num16z0"/>
    <w:rsid w:val="00783651"/>
  </w:style>
  <w:style w:type="character" w:customStyle="1" w:styleId="WW8Num16z1">
    <w:name w:val="WW8Num16z1"/>
    <w:rsid w:val="00783651"/>
    <w:rPr>
      <w:rFonts w:ascii="Courier New" w:hAnsi="Courier New" w:cs="Courier New"/>
    </w:rPr>
  </w:style>
  <w:style w:type="character" w:customStyle="1" w:styleId="WW8Num16z2">
    <w:name w:val="WW8Num16z2"/>
    <w:rsid w:val="00783651"/>
    <w:rPr>
      <w:rFonts w:ascii="Wingdings" w:hAnsi="Wingdings" w:cs="Wingdings"/>
    </w:rPr>
  </w:style>
  <w:style w:type="character" w:customStyle="1" w:styleId="WW8Num16z3">
    <w:name w:val="WW8Num16z3"/>
    <w:rsid w:val="00783651"/>
    <w:rPr>
      <w:rFonts w:ascii="Symbol" w:hAnsi="Symbol" w:cs="Symbol"/>
      <w:b w:val="0"/>
      <w:sz w:val="24"/>
    </w:rPr>
  </w:style>
  <w:style w:type="character" w:customStyle="1" w:styleId="WW8Num17z0">
    <w:name w:val="WW8Num17z0"/>
    <w:rsid w:val="00783651"/>
    <w:rPr>
      <w:rFonts w:ascii="Wingdings" w:hAnsi="Wingdings" w:cs="OpenSymbol"/>
      <w:color w:val="000000"/>
      <w:sz w:val="24"/>
      <w:szCs w:val="24"/>
    </w:rPr>
  </w:style>
  <w:style w:type="character" w:customStyle="1" w:styleId="WW8Num17z1">
    <w:name w:val="WW8Num17z1"/>
    <w:rsid w:val="00783651"/>
  </w:style>
  <w:style w:type="character" w:customStyle="1" w:styleId="WW8Num17z2">
    <w:name w:val="WW8Num17z2"/>
    <w:rsid w:val="00783651"/>
  </w:style>
  <w:style w:type="character" w:customStyle="1" w:styleId="WW8Num17z3">
    <w:name w:val="WW8Num17z3"/>
    <w:rsid w:val="00783651"/>
  </w:style>
  <w:style w:type="character" w:customStyle="1" w:styleId="WW8Num17z4">
    <w:name w:val="WW8Num17z4"/>
    <w:rsid w:val="00783651"/>
  </w:style>
  <w:style w:type="character" w:customStyle="1" w:styleId="WW8Num17z5">
    <w:name w:val="WW8Num17z5"/>
    <w:rsid w:val="00783651"/>
  </w:style>
  <w:style w:type="character" w:customStyle="1" w:styleId="WW8Num17z6">
    <w:name w:val="WW8Num17z6"/>
    <w:rsid w:val="00783651"/>
  </w:style>
  <w:style w:type="character" w:customStyle="1" w:styleId="WW8Num17z7">
    <w:name w:val="WW8Num17z7"/>
    <w:rsid w:val="00783651"/>
  </w:style>
  <w:style w:type="character" w:customStyle="1" w:styleId="WW8Num17z8">
    <w:name w:val="WW8Num17z8"/>
    <w:rsid w:val="00783651"/>
  </w:style>
  <w:style w:type="character" w:customStyle="1" w:styleId="WW8Num18z0">
    <w:name w:val="WW8Num18z0"/>
    <w:rsid w:val="00783651"/>
  </w:style>
  <w:style w:type="character" w:customStyle="1" w:styleId="WW8Num18z1">
    <w:name w:val="WW8Num18z1"/>
    <w:rsid w:val="00783651"/>
  </w:style>
  <w:style w:type="character" w:customStyle="1" w:styleId="WW8Num18z2">
    <w:name w:val="WW8Num18z2"/>
    <w:rsid w:val="00783651"/>
  </w:style>
  <w:style w:type="character" w:customStyle="1" w:styleId="WW8Num18z3">
    <w:name w:val="WW8Num18z3"/>
    <w:rsid w:val="00783651"/>
  </w:style>
  <w:style w:type="character" w:customStyle="1" w:styleId="WW8Num18z4">
    <w:name w:val="WW8Num18z4"/>
    <w:rsid w:val="00783651"/>
  </w:style>
  <w:style w:type="character" w:customStyle="1" w:styleId="WW8Num18z5">
    <w:name w:val="WW8Num18z5"/>
    <w:rsid w:val="00783651"/>
  </w:style>
  <w:style w:type="character" w:customStyle="1" w:styleId="WW8Num18z6">
    <w:name w:val="WW8Num18z6"/>
    <w:rsid w:val="00783651"/>
  </w:style>
  <w:style w:type="character" w:customStyle="1" w:styleId="WW8Num18z7">
    <w:name w:val="WW8Num18z7"/>
    <w:rsid w:val="00783651"/>
  </w:style>
  <w:style w:type="character" w:customStyle="1" w:styleId="WW8Num18z8">
    <w:name w:val="WW8Num18z8"/>
    <w:rsid w:val="00783651"/>
  </w:style>
  <w:style w:type="character" w:customStyle="1" w:styleId="WW8Num19z0">
    <w:name w:val="WW8Num19z0"/>
    <w:rsid w:val="00783651"/>
    <w:rPr>
      <w:rFonts w:ascii="Symbol" w:hAnsi="Symbol" w:cs="OpenSymbol"/>
    </w:rPr>
  </w:style>
  <w:style w:type="character" w:customStyle="1" w:styleId="WW8Num19z1">
    <w:name w:val="WW8Num19z1"/>
    <w:rsid w:val="00783651"/>
    <w:rPr>
      <w:rFonts w:ascii="Symbol" w:hAnsi="Symbol" w:cs="OpenSymbol"/>
      <w:sz w:val="22"/>
    </w:rPr>
  </w:style>
  <w:style w:type="character" w:customStyle="1" w:styleId="WW8Num20z0">
    <w:name w:val="WW8Num20z0"/>
    <w:rsid w:val="00783651"/>
    <w:rPr>
      <w:rFonts w:ascii="Symbol" w:hAnsi="Symbol" w:cs="OpenSymbol"/>
      <w:b/>
      <w:sz w:val="24"/>
    </w:rPr>
  </w:style>
  <w:style w:type="character" w:customStyle="1" w:styleId="WW8Num21z0">
    <w:name w:val="WW8Num21z0"/>
    <w:rsid w:val="00783651"/>
  </w:style>
  <w:style w:type="character" w:customStyle="1" w:styleId="WW8Num21z1">
    <w:name w:val="WW8Num21z1"/>
    <w:rsid w:val="00783651"/>
  </w:style>
  <w:style w:type="character" w:customStyle="1" w:styleId="WW8Num21z2">
    <w:name w:val="WW8Num21z2"/>
    <w:rsid w:val="00783651"/>
  </w:style>
  <w:style w:type="character" w:customStyle="1" w:styleId="WW8Num21z3">
    <w:name w:val="WW8Num21z3"/>
    <w:rsid w:val="00783651"/>
  </w:style>
  <w:style w:type="character" w:customStyle="1" w:styleId="WW8Num21z4">
    <w:name w:val="WW8Num21z4"/>
    <w:rsid w:val="00783651"/>
  </w:style>
  <w:style w:type="character" w:customStyle="1" w:styleId="WW8Num21z5">
    <w:name w:val="WW8Num21z5"/>
    <w:rsid w:val="00783651"/>
  </w:style>
  <w:style w:type="character" w:customStyle="1" w:styleId="WW8Num21z6">
    <w:name w:val="WW8Num21z6"/>
    <w:rsid w:val="00783651"/>
  </w:style>
  <w:style w:type="character" w:customStyle="1" w:styleId="WW8Num21z7">
    <w:name w:val="WW8Num21z7"/>
    <w:rsid w:val="00783651"/>
  </w:style>
  <w:style w:type="character" w:customStyle="1" w:styleId="WW8Num21z8">
    <w:name w:val="WW8Num21z8"/>
    <w:rsid w:val="00783651"/>
  </w:style>
  <w:style w:type="character" w:customStyle="1" w:styleId="WW8Num22z0">
    <w:name w:val="WW8Num22z0"/>
    <w:rsid w:val="00783651"/>
    <w:rPr>
      <w:rFonts w:ascii="Symbol" w:hAnsi="Symbol" w:cs="Symbol"/>
      <w:b w:val="0"/>
      <w:sz w:val="24"/>
    </w:rPr>
  </w:style>
  <w:style w:type="character" w:customStyle="1" w:styleId="WW8Num22z1">
    <w:name w:val="WW8Num22z1"/>
    <w:rsid w:val="00783651"/>
    <w:rPr>
      <w:rFonts w:ascii="Courier New" w:hAnsi="Courier New" w:cs="Times New Roman"/>
    </w:rPr>
  </w:style>
  <w:style w:type="character" w:customStyle="1" w:styleId="WW8Num22z2">
    <w:name w:val="WW8Num22z2"/>
    <w:rsid w:val="00783651"/>
    <w:rPr>
      <w:rFonts w:ascii="Wingdings" w:hAnsi="Wingdings" w:cs="Symbol"/>
      <w:color w:val="00000A"/>
    </w:rPr>
  </w:style>
  <w:style w:type="character" w:customStyle="1" w:styleId="WW8Num23z0">
    <w:name w:val="WW8Num23z0"/>
    <w:rsid w:val="00783651"/>
    <w:rPr>
      <w:rFonts w:ascii="Symbol" w:hAnsi="Symbol" w:cs="OpenSymbol"/>
      <w:b/>
      <w:sz w:val="24"/>
    </w:rPr>
  </w:style>
  <w:style w:type="character" w:customStyle="1" w:styleId="WW8Num24z0">
    <w:name w:val="WW8Num24z0"/>
    <w:rsid w:val="00783651"/>
  </w:style>
  <w:style w:type="character" w:customStyle="1" w:styleId="WW8Num24z1">
    <w:name w:val="WW8Num24z1"/>
    <w:rsid w:val="00783651"/>
  </w:style>
  <w:style w:type="character" w:customStyle="1" w:styleId="WW8Num24z2">
    <w:name w:val="WW8Num24z2"/>
    <w:rsid w:val="00783651"/>
  </w:style>
  <w:style w:type="character" w:customStyle="1" w:styleId="WW8Num24z3">
    <w:name w:val="WW8Num24z3"/>
    <w:rsid w:val="00783651"/>
  </w:style>
  <w:style w:type="character" w:customStyle="1" w:styleId="WW8Num24z4">
    <w:name w:val="WW8Num24z4"/>
    <w:rsid w:val="00783651"/>
  </w:style>
  <w:style w:type="character" w:customStyle="1" w:styleId="WW8Num24z5">
    <w:name w:val="WW8Num24z5"/>
    <w:rsid w:val="00783651"/>
  </w:style>
  <w:style w:type="character" w:customStyle="1" w:styleId="WW8Num24z6">
    <w:name w:val="WW8Num24z6"/>
    <w:rsid w:val="00783651"/>
  </w:style>
  <w:style w:type="character" w:customStyle="1" w:styleId="WW8Num24z7">
    <w:name w:val="WW8Num24z7"/>
    <w:rsid w:val="00783651"/>
  </w:style>
  <w:style w:type="character" w:customStyle="1" w:styleId="WW8Num24z8">
    <w:name w:val="WW8Num24z8"/>
    <w:rsid w:val="00783651"/>
  </w:style>
  <w:style w:type="character" w:customStyle="1" w:styleId="WW8Num25z0">
    <w:name w:val="WW8Num25z0"/>
    <w:rsid w:val="00783651"/>
  </w:style>
  <w:style w:type="character" w:customStyle="1" w:styleId="WW8Num25z1">
    <w:name w:val="WW8Num25z1"/>
    <w:rsid w:val="00783651"/>
    <w:rPr>
      <w:rFonts w:ascii="Courier New" w:hAnsi="Courier New" w:cs="Symbol"/>
      <w:color w:val="00000A"/>
    </w:rPr>
  </w:style>
  <w:style w:type="character" w:customStyle="1" w:styleId="WW8Num25z2">
    <w:name w:val="WW8Num25z2"/>
    <w:rsid w:val="00783651"/>
    <w:rPr>
      <w:rFonts w:ascii="Wingdings" w:hAnsi="Wingdings" w:cs="Wingdings"/>
    </w:rPr>
  </w:style>
  <w:style w:type="character" w:customStyle="1" w:styleId="WW8Num25z3">
    <w:name w:val="WW8Num25z3"/>
    <w:rsid w:val="00783651"/>
    <w:rPr>
      <w:rFonts w:ascii="Symbol" w:hAnsi="Symbol" w:cs="Symbol"/>
    </w:rPr>
  </w:style>
  <w:style w:type="character" w:customStyle="1" w:styleId="WW8Num26z0">
    <w:name w:val="WW8Num26z0"/>
    <w:rsid w:val="00783651"/>
    <w:rPr>
      <w:rFonts w:ascii="Symbol" w:hAnsi="Symbol" w:cs="Symbol"/>
    </w:rPr>
  </w:style>
  <w:style w:type="character" w:customStyle="1" w:styleId="WW8Num27z0">
    <w:name w:val="WW8Num27z0"/>
    <w:rsid w:val="00783651"/>
    <w:rPr>
      <w:rFonts w:ascii="Symbol" w:hAnsi="Symbol" w:cs="Symbol"/>
    </w:rPr>
  </w:style>
  <w:style w:type="character" w:customStyle="1" w:styleId="WW8Num28z0">
    <w:name w:val="WW8Num28z0"/>
    <w:rsid w:val="00783651"/>
    <w:rPr>
      <w:rFonts w:ascii="Symbol" w:hAnsi="Symbol" w:cs="Symbol"/>
    </w:rPr>
  </w:style>
  <w:style w:type="character" w:customStyle="1" w:styleId="WW8Num29z0">
    <w:name w:val="WW8Num29z0"/>
    <w:rsid w:val="00783651"/>
    <w:rPr>
      <w:rFonts w:ascii="Symbol" w:hAnsi="Symbol" w:cs="Symbol"/>
    </w:rPr>
  </w:style>
  <w:style w:type="character" w:customStyle="1" w:styleId="WW8Num9z2">
    <w:name w:val="WW8Num9z2"/>
    <w:rsid w:val="00783651"/>
  </w:style>
  <w:style w:type="character" w:customStyle="1" w:styleId="WW8Num9z3">
    <w:name w:val="WW8Num9z3"/>
    <w:rsid w:val="00783651"/>
  </w:style>
  <w:style w:type="character" w:customStyle="1" w:styleId="WW8Num9z4">
    <w:name w:val="WW8Num9z4"/>
    <w:rsid w:val="00783651"/>
  </w:style>
  <w:style w:type="character" w:customStyle="1" w:styleId="WW8Num9z5">
    <w:name w:val="WW8Num9z5"/>
    <w:rsid w:val="00783651"/>
  </w:style>
  <w:style w:type="character" w:customStyle="1" w:styleId="WW8Num9z6">
    <w:name w:val="WW8Num9z6"/>
    <w:rsid w:val="00783651"/>
  </w:style>
  <w:style w:type="character" w:customStyle="1" w:styleId="WW8Num9z7">
    <w:name w:val="WW8Num9z7"/>
    <w:rsid w:val="00783651"/>
  </w:style>
  <w:style w:type="character" w:customStyle="1" w:styleId="WW8Num9z8">
    <w:name w:val="WW8Num9z8"/>
    <w:rsid w:val="00783651"/>
  </w:style>
  <w:style w:type="character" w:customStyle="1" w:styleId="WW8Num16z4">
    <w:name w:val="WW8Num16z4"/>
    <w:rsid w:val="00783651"/>
  </w:style>
  <w:style w:type="character" w:customStyle="1" w:styleId="WW8Num16z5">
    <w:name w:val="WW8Num16z5"/>
    <w:rsid w:val="00783651"/>
  </w:style>
  <w:style w:type="character" w:customStyle="1" w:styleId="WW8Num16z6">
    <w:name w:val="WW8Num16z6"/>
    <w:rsid w:val="00783651"/>
  </w:style>
  <w:style w:type="character" w:customStyle="1" w:styleId="WW8Num16z7">
    <w:name w:val="WW8Num16z7"/>
    <w:rsid w:val="00783651"/>
  </w:style>
  <w:style w:type="character" w:customStyle="1" w:styleId="WW8Num16z8">
    <w:name w:val="WW8Num16z8"/>
    <w:rsid w:val="00783651"/>
  </w:style>
  <w:style w:type="character" w:customStyle="1" w:styleId="WW8Num19z2">
    <w:name w:val="WW8Num19z2"/>
    <w:rsid w:val="00783651"/>
  </w:style>
  <w:style w:type="character" w:customStyle="1" w:styleId="WW8Num19z3">
    <w:name w:val="WW8Num19z3"/>
    <w:rsid w:val="00783651"/>
  </w:style>
  <w:style w:type="character" w:customStyle="1" w:styleId="WW8Num19z4">
    <w:name w:val="WW8Num19z4"/>
    <w:rsid w:val="00783651"/>
  </w:style>
  <w:style w:type="character" w:customStyle="1" w:styleId="WW8Num19z5">
    <w:name w:val="WW8Num19z5"/>
    <w:rsid w:val="00783651"/>
  </w:style>
  <w:style w:type="character" w:customStyle="1" w:styleId="WW8Num19z6">
    <w:name w:val="WW8Num19z6"/>
    <w:rsid w:val="00783651"/>
  </w:style>
  <w:style w:type="character" w:customStyle="1" w:styleId="WW8Num19z7">
    <w:name w:val="WW8Num19z7"/>
    <w:rsid w:val="00783651"/>
  </w:style>
  <w:style w:type="character" w:customStyle="1" w:styleId="WW8Num19z8">
    <w:name w:val="WW8Num19z8"/>
    <w:rsid w:val="00783651"/>
  </w:style>
  <w:style w:type="character" w:customStyle="1" w:styleId="WW8Num20z1">
    <w:name w:val="WW8Num20z1"/>
    <w:rsid w:val="00783651"/>
    <w:rPr>
      <w:rFonts w:ascii="Symbol" w:hAnsi="Symbol" w:cs="OpenSymbol"/>
      <w:sz w:val="22"/>
    </w:rPr>
  </w:style>
  <w:style w:type="character" w:customStyle="1" w:styleId="WW8Num22z3">
    <w:name w:val="WW8Num22z3"/>
    <w:rsid w:val="00783651"/>
  </w:style>
  <w:style w:type="character" w:customStyle="1" w:styleId="WW8Num22z4">
    <w:name w:val="WW8Num22z4"/>
    <w:rsid w:val="00783651"/>
  </w:style>
  <w:style w:type="character" w:customStyle="1" w:styleId="WW8Num22z5">
    <w:name w:val="WW8Num22z5"/>
    <w:rsid w:val="00783651"/>
  </w:style>
  <w:style w:type="character" w:customStyle="1" w:styleId="WW8Num22z6">
    <w:name w:val="WW8Num22z6"/>
    <w:rsid w:val="00783651"/>
  </w:style>
  <w:style w:type="character" w:customStyle="1" w:styleId="WW8Num22z7">
    <w:name w:val="WW8Num22z7"/>
    <w:rsid w:val="00783651"/>
  </w:style>
  <w:style w:type="character" w:customStyle="1" w:styleId="WW8Num22z8">
    <w:name w:val="WW8Num22z8"/>
    <w:rsid w:val="00783651"/>
  </w:style>
  <w:style w:type="character" w:customStyle="1" w:styleId="WW8Num23z1">
    <w:name w:val="WW8Num23z1"/>
    <w:rsid w:val="00783651"/>
    <w:rPr>
      <w:rFonts w:ascii="Courier New" w:hAnsi="Courier New" w:cs="Times New Roman"/>
    </w:rPr>
  </w:style>
  <w:style w:type="character" w:customStyle="1" w:styleId="WW8Num23z2">
    <w:name w:val="WW8Num23z2"/>
    <w:rsid w:val="00783651"/>
    <w:rPr>
      <w:rFonts w:ascii="Wingdings" w:hAnsi="Wingdings" w:cs="Symbol"/>
      <w:color w:val="00000A"/>
    </w:rPr>
  </w:style>
  <w:style w:type="character" w:customStyle="1" w:styleId="WW8Num25z4">
    <w:name w:val="WW8Num25z4"/>
    <w:rsid w:val="00783651"/>
  </w:style>
  <w:style w:type="character" w:customStyle="1" w:styleId="WW8Num25z5">
    <w:name w:val="WW8Num25z5"/>
    <w:rsid w:val="00783651"/>
  </w:style>
  <w:style w:type="character" w:customStyle="1" w:styleId="WW8Num25z6">
    <w:name w:val="WW8Num25z6"/>
    <w:rsid w:val="00783651"/>
  </w:style>
  <w:style w:type="character" w:customStyle="1" w:styleId="WW8Num25z7">
    <w:name w:val="WW8Num25z7"/>
    <w:rsid w:val="00783651"/>
  </w:style>
  <w:style w:type="character" w:customStyle="1" w:styleId="WW8Num25z8">
    <w:name w:val="WW8Num25z8"/>
    <w:rsid w:val="00783651"/>
  </w:style>
  <w:style w:type="character" w:customStyle="1" w:styleId="WW8Num26z1">
    <w:name w:val="WW8Num26z1"/>
    <w:rsid w:val="00783651"/>
    <w:rPr>
      <w:rFonts w:ascii="Courier New" w:hAnsi="Courier New" w:cs="Symbol"/>
      <w:color w:val="00000A"/>
    </w:rPr>
  </w:style>
  <w:style w:type="character" w:customStyle="1" w:styleId="WW8Num26z2">
    <w:name w:val="WW8Num26z2"/>
    <w:rsid w:val="00783651"/>
    <w:rPr>
      <w:rFonts w:ascii="Wingdings" w:hAnsi="Wingdings" w:cs="Wingdings"/>
    </w:rPr>
  </w:style>
  <w:style w:type="character" w:customStyle="1" w:styleId="WW8Num26z3">
    <w:name w:val="WW8Num26z3"/>
    <w:rsid w:val="00783651"/>
    <w:rPr>
      <w:rFonts w:ascii="Symbol" w:hAnsi="Symbol" w:cs="Symbol"/>
    </w:rPr>
  </w:style>
  <w:style w:type="character" w:customStyle="1" w:styleId="WW8Num30z0">
    <w:name w:val="WW8Num30z0"/>
    <w:rsid w:val="00783651"/>
    <w:rPr>
      <w:rFonts w:ascii="Symbol" w:hAnsi="Symbol" w:cs="Symbol"/>
    </w:rPr>
  </w:style>
  <w:style w:type="character" w:customStyle="1" w:styleId="WW8Num20z2">
    <w:name w:val="WW8Num20z2"/>
    <w:rsid w:val="00783651"/>
  </w:style>
  <w:style w:type="character" w:customStyle="1" w:styleId="WW8Num20z3">
    <w:name w:val="WW8Num20z3"/>
    <w:rsid w:val="00783651"/>
  </w:style>
  <w:style w:type="character" w:customStyle="1" w:styleId="WW8Num20z4">
    <w:name w:val="WW8Num20z4"/>
    <w:rsid w:val="00783651"/>
  </w:style>
  <w:style w:type="character" w:customStyle="1" w:styleId="WW8Num20z5">
    <w:name w:val="WW8Num20z5"/>
    <w:rsid w:val="00783651"/>
  </w:style>
  <w:style w:type="character" w:customStyle="1" w:styleId="WW8Num20z6">
    <w:name w:val="WW8Num20z6"/>
    <w:rsid w:val="00783651"/>
  </w:style>
  <w:style w:type="character" w:customStyle="1" w:styleId="WW8Num20z7">
    <w:name w:val="WW8Num20z7"/>
    <w:rsid w:val="00783651"/>
  </w:style>
  <w:style w:type="character" w:customStyle="1" w:styleId="WW8Num20z8">
    <w:name w:val="WW8Num20z8"/>
    <w:rsid w:val="00783651"/>
  </w:style>
  <w:style w:type="character" w:customStyle="1" w:styleId="WW8Num23z3">
    <w:name w:val="WW8Num23z3"/>
    <w:rsid w:val="00783651"/>
  </w:style>
  <w:style w:type="character" w:customStyle="1" w:styleId="WW8Num23z4">
    <w:name w:val="WW8Num23z4"/>
    <w:rsid w:val="00783651"/>
  </w:style>
  <w:style w:type="character" w:customStyle="1" w:styleId="WW8Num23z5">
    <w:name w:val="WW8Num23z5"/>
    <w:rsid w:val="00783651"/>
  </w:style>
  <w:style w:type="character" w:customStyle="1" w:styleId="WW8Num23z6">
    <w:name w:val="WW8Num23z6"/>
    <w:rsid w:val="00783651"/>
  </w:style>
  <w:style w:type="character" w:customStyle="1" w:styleId="WW8Num23z7">
    <w:name w:val="WW8Num23z7"/>
    <w:rsid w:val="00783651"/>
  </w:style>
  <w:style w:type="character" w:customStyle="1" w:styleId="WW8Num23z8">
    <w:name w:val="WW8Num23z8"/>
    <w:rsid w:val="00783651"/>
  </w:style>
  <w:style w:type="character" w:customStyle="1" w:styleId="WW8Num26z4">
    <w:name w:val="WW8Num26z4"/>
    <w:rsid w:val="00783651"/>
  </w:style>
  <w:style w:type="character" w:customStyle="1" w:styleId="WW8Num26z5">
    <w:name w:val="WW8Num26z5"/>
    <w:rsid w:val="00783651"/>
  </w:style>
  <w:style w:type="character" w:customStyle="1" w:styleId="WW8Num26z6">
    <w:name w:val="WW8Num26z6"/>
    <w:rsid w:val="00783651"/>
  </w:style>
  <w:style w:type="character" w:customStyle="1" w:styleId="WW8Num26z7">
    <w:name w:val="WW8Num26z7"/>
    <w:rsid w:val="00783651"/>
  </w:style>
  <w:style w:type="character" w:customStyle="1" w:styleId="WW8Num26z8">
    <w:name w:val="WW8Num26z8"/>
    <w:rsid w:val="00783651"/>
  </w:style>
  <w:style w:type="character" w:customStyle="1" w:styleId="WW8Num27z1">
    <w:name w:val="WW8Num27z1"/>
    <w:rsid w:val="00783651"/>
    <w:rPr>
      <w:rFonts w:ascii="OpenSymbol" w:hAnsi="OpenSymbol" w:cs="OpenSymbol"/>
    </w:rPr>
  </w:style>
  <w:style w:type="character" w:customStyle="1" w:styleId="WW8Num28z1">
    <w:name w:val="WW8Num28z1"/>
    <w:rsid w:val="00783651"/>
    <w:rPr>
      <w:rFonts w:ascii="OpenSymbol" w:hAnsi="OpenSymbol" w:cs="OpenSymbol"/>
    </w:rPr>
  </w:style>
  <w:style w:type="character" w:customStyle="1" w:styleId="Fontepargpadro15">
    <w:name w:val="Fonte parág. padrão15"/>
    <w:rsid w:val="00783651"/>
  </w:style>
  <w:style w:type="character" w:customStyle="1" w:styleId="WW8Num27z2">
    <w:name w:val="WW8Num27z2"/>
    <w:rsid w:val="00783651"/>
  </w:style>
  <w:style w:type="character" w:customStyle="1" w:styleId="WW8Num27z3">
    <w:name w:val="WW8Num27z3"/>
    <w:rsid w:val="00783651"/>
  </w:style>
  <w:style w:type="character" w:customStyle="1" w:styleId="WW8Num27z4">
    <w:name w:val="WW8Num27z4"/>
    <w:rsid w:val="00783651"/>
  </w:style>
  <w:style w:type="character" w:customStyle="1" w:styleId="WW8Num27z5">
    <w:name w:val="WW8Num27z5"/>
    <w:rsid w:val="00783651"/>
  </w:style>
  <w:style w:type="character" w:customStyle="1" w:styleId="WW8Num27z6">
    <w:name w:val="WW8Num27z6"/>
    <w:rsid w:val="00783651"/>
  </w:style>
  <w:style w:type="character" w:customStyle="1" w:styleId="WW8Num27z7">
    <w:name w:val="WW8Num27z7"/>
    <w:rsid w:val="00783651"/>
  </w:style>
  <w:style w:type="character" w:customStyle="1" w:styleId="WW8Num27z8">
    <w:name w:val="WW8Num27z8"/>
    <w:rsid w:val="00783651"/>
  </w:style>
  <w:style w:type="character" w:customStyle="1" w:styleId="WW8Num28z2">
    <w:name w:val="WW8Num28z2"/>
    <w:rsid w:val="00783651"/>
  </w:style>
  <w:style w:type="character" w:customStyle="1" w:styleId="WW8Num28z3">
    <w:name w:val="WW8Num28z3"/>
    <w:rsid w:val="00783651"/>
  </w:style>
  <w:style w:type="character" w:customStyle="1" w:styleId="WW8Num28z4">
    <w:name w:val="WW8Num28z4"/>
    <w:rsid w:val="00783651"/>
  </w:style>
  <w:style w:type="character" w:customStyle="1" w:styleId="WW8Num28z5">
    <w:name w:val="WW8Num28z5"/>
    <w:rsid w:val="00783651"/>
  </w:style>
  <w:style w:type="character" w:customStyle="1" w:styleId="WW8Num28z6">
    <w:name w:val="WW8Num28z6"/>
    <w:rsid w:val="00783651"/>
  </w:style>
  <w:style w:type="character" w:customStyle="1" w:styleId="WW8Num28z7">
    <w:name w:val="WW8Num28z7"/>
    <w:rsid w:val="00783651"/>
  </w:style>
  <w:style w:type="character" w:customStyle="1" w:styleId="WW8Num28z8">
    <w:name w:val="WW8Num28z8"/>
    <w:rsid w:val="00783651"/>
  </w:style>
  <w:style w:type="character" w:customStyle="1" w:styleId="WW8Num29z1">
    <w:name w:val="WW8Num29z1"/>
    <w:rsid w:val="00783651"/>
  </w:style>
  <w:style w:type="character" w:customStyle="1" w:styleId="WW8Num29z2">
    <w:name w:val="WW8Num29z2"/>
    <w:rsid w:val="00783651"/>
  </w:style>
  <w:style w:type="character" w:customStyle="1" w:styleId="WW8Num29z3">
    <w:name w:val="WW8Num29z3"/>
    <w:rsid w:val="00783651"/>
  </w:style>
  <w:style w:type="character" w:customStyle="1" w:styleId="WW8Num29z4">
    <w:name w:val="WW8Num29z4"/>
    <w:rsid w:val="00783651"/>
  </w:style>
  <w:style w:type="character" w:customStyle="1" w:styleId="WW8Num29z5">
    <w:name w:val="WW8Num29z5"/>
    <w:rsid w:val="00783651"/>
  </w:style>
  <w:style w:type="character" w:customStyle="1" w:styleId="WW8Num29z6">
    <w:name w:val="WW8Num29z6"/>
    <w:rsid w:val="00783651"/>
  </w:style>
  <w:style w:type="character" w:customStyle="1" w:styleId="WW8Num29z7">
    <w:name w:val="WW8Num29z7"/>
    <w:rsid w:val="00783651"/>
  </w:style>
  <w:style w:type="character" w:customStyle="1" w:styleId="WW8Num29z8">
    <w:name w:val="WW8Num29z8"/>
    <w:rsid w:val="00783651"/>
  </w:style>
  <w:style w:type="character" w:customStyle="1" w:styleId="WW8Num30z1">
    <w:name w:val="WW8Num30z1"/>
    <w:rsid w:val="00783651"/>
  </w:style>
  <w:style w:type="character" w:customStyle="1" w:styleId="WW8Num30z2">
    <w:name w:val="WW8Num30z2"/>
    <w:rsid w:val="00783651"/>
  </w:style>
  <w:style w:type="character" w:customStyle="1" w:styleId="WW8Num30z3">
    <w:name w:val="WW8Num30z3"/>
    <w:rsid w:val="00783651"/>
  </w:style>
  <w:style w:type="character" w:customStyle="1" w:styleId="WW8Num30z4">
    <w:name w:val="WW8Num30z4"/>
    <w:rsid w:val="00783651"/>
  </w:style>
  <w:style w:type="character" w:customStyle="1" w:styleId="WW8Num30z5">
    <w:name w:val="WW8Num30z5"/>
    <w:rsid w:val="00783651"/>
  </w:style>
  <w:style w:type="character" w:customStyle="1" w:styleId="WW8Num30z6">
    <w:name w:val="WW8Num30z6"/>
    <w:rsid w:val="00783651"/>
  </w:style>
  <w:style w:type="character" w:customStyle="1" w:styleId="WW8Num30z7">
    <w:name w:val="WW8Num30z7"/>
    <w:rsid w:val="00783651"/>
  </w:style>
  <w:style w:type="character" w:customStyle="1" w:styleId="WW8Num30z8">
    <w:name w:val="WW8Num30z8"/>
    <w:rsid w:val="00783651"/>
  </w:style>
  <w:style w:type="character" w:customStyle="1" w:styleId="WW8Num31z0">
    <w:name w:val="WW8Num31z0"/>
    <w:rsid w:val="00783651"/>
  </w:style>
  <w:style w:type="character" w:customStyle="1" w:styleId="WW8Num31z1">
    <w:name w:val="WW8Num31z1"/>
    <w:rsid w:val="00783651"/>
  </w:style>
  <w:style w:type="character" w:customStyle="1" w:styleId="WW8Num31z2">
    <w:name w:val="WW8Num31z2"/>
    <w:rsid w:val="00783651"/>
  </w:style>
  <w:style w:type="character" w:customStyle="1" w:styleId="WW8Num31z3">
    <w:name w:val="WW8Num31z3"/>
    <w:rsid w:val="00783651"/>
  </w:style>
  <w:style w:type="character" w:customStyle="1" w:styleId="WW8Num31z4">
    <w:name w:val="WW8Num31z4"/>
    <w:rsid w:val="00783651"/>
  </w:style>
  <w:style w:type="character" w:customStyle="1" w:styleId="WW8Num31z5">
    <w:name w:val="WW8Num31z5"/>
    <w:rsid w:val="00783651"/>
  </w:style>
  <w:style w:type="character" w:customStyle="1" w:styleId="WW8Num31z6">
    <w:name w:val="WW8Num31z6"/>
    <w:rsid w:val="00783651"/>
  </w:style>
  <w:style w:type="character" w:customStyle="1" w:styleId="WW8Num31z7">
    <w:name w:val="WW8Num31z7"/>
    <w:rsid w:val="00783651"/>
  </w:style>
  <w:style w:type="character" w:customStyle="1" w:styleId="WW8Num31z8">
    <w:name w:val="WW8Num31z8"/>
    <w:rsid w:val="00783651"/>
  </w:style>
  <w:style w:type="character" w:customStyle="1" w:styleId="WW8Num32z0">
    <w:name w:val="WW8Num32z0"/>
    <w:rsid w:val="00783651"/>
    <w:rPr>
      <w:rFonts w:ascii="Symbol" w:hAnsi="Symbol" w:cs="Cambria"/>
    </w:rPr>
  </w:style>
  <w:style w:type="character" w:customStyle="1" w:styleId="WW8Num32z1">
    <w:name w:val="WW8Num32z1"/>
    <w:rsid w:val="00783651"/>
    <w:rPr>
      <w:rFonts w:ascii="OpenSymbol" w:hAnsi="OpenSymbol" w:cs="Symbol"/>
    </w:rPr>
  </w:style>
  <w:style w:type="character" w:customStyle="1" w:styleId="WW8Num33z0">
    <w:name w:val="WW8Num33z0"/>
    <w:rsid w:val="00783651"/>
    <w:rPr>
      <w:rFonts w:ascii="Symbol" w:hAnsi="Symbol" w:cs="Symbol"/>
    </w:rPr>
  </w:style>
  <w:style w:type="character" w:customStyle="1" w:styleId="WW8Num33z1">
    <w:name w:val="WW8Num33z1"/>
    <w:rsid w:val="00783651"/>
    <w:rPr>
      <w:rFonts w:ascii="OpenSymbol" w:hAnsi="OpenSymbol" w:cs="OpenSymbol"/>
    </w:rPr>
  </w:style>
  <w:style w:type="character" w:customStyle="1" w:styleId="WW8Num34z0">
    <w:name w:val="WW8Num34z0"/>
    <w:rsid w:val="00783651"/>
    <w:rPr>
      <w:rFonts w:ascii="Symbol" w:hAnsi="Symbol" w:cs="Symbol"/>
    </w:rPr>
  </w:style>
  <w:style w:type="character" w:customStyle="1" w:styleId="WW8Num34z1">
    <w:name w:val="WW8Num34z1"/>
    <w:rsid w:val="00783651"/>
    <w:rPr>
      <w:rFonts w:ascii="OpenSymbol" w:hAnsi="OpenSymbol" w:cs="OpenSymbol"/>
    </w:rPr>
  </w:style>
  <w:style w:type="character" w:customStyle="1" w:styleId="WW8Num35z0">
    <w:name w:val="WW8Num35z0"/>
    <w:rsid w:val="00783651"/>
    <w:rPr>
      <w:rFonts w:ascii="Symbol" w:hAnsi="Symbol" w:cs="Symbol"/>
    </w:rPr>
  </w:style>
  <w:style w:type="character" w:customStyle="1" w:styleId="WW8Num35z1">
    <w:name w:val="WW8Num35z1"/>
    <w:rsid w:val="00783651"/>
    <w:rPr>
      <w:rFonts w:ascii="OpenSymbol" w:hAnsi="OpenSymbol" w:cs="OpenSymbol"/>
    </w:rPr>
  </w:style>
  <w:style w:type="character" w:customStyle="1" w:styleId="WW8Num36z0">
    <w:name w:val="WW8Num36z0"/>
    <w:rsid w:val="00783651"/>
    <w:rPr>
      <w:rFonts w:ascii="Symbol" w:hAnsi="Symbol" w:cs="Symbol"/>
    </w:rPr>
  </w:style>
  <w:style w:type="character" w:customStyle="1" w:styleId="WW8Num36z1">
    <w:name w:val="WW8Num36z1"/>
    <w:rsid w:val="00783651"/>
    <w:rPr>
      <w:rFonts w:ascii="OpenSymbol" w:hAnsi="OpenSymbol" w:cs="OpenSymbol"/>
    </w:rPr>
  </w:style>
  <w:style w:type="character" w:customStyle="1" w:styleId="WW8Num37z0">
    <w:name w:val="WW8Num37z0"/>
    <w:rsid w:val="00783651"/>
    <w:rPr>
      <w:rFonts w:ascii="Symbol" w:hAnsi="Symbol" w:cs="Symbol"/>
    </w:rPr>
  </w:style>
  <w:style w:type="character" w:customStyle="1" w:styleId="WW8Num37z1">
    <w:name w:val="WW8Num37z1"/>
    <w:rsid w:val="00783651"/>
    <w:rPr>
      <w:rFonts w:ascii="OpenSymbol" w:hAnsi="OpenSymbol" w:cs="Cambria"/>
    </w:rPr>
  </w:style>
  <w:style w:type="character" w:customStyle="1" w:styleId="WW8Num38z0">
    <w:name w:val="WW8Num38z0"/>
    <w:rsid w:val="00783651"/>
  </w:style>
  <w:style w:type="character" w:customStyle="1" w:styleId="WW8Num38z1">
    <w:name w:val="WW8Num38z1"/>
    <w:rsid w:val="00783651"/>
  </w:style>
  <w:style w:type="character" w:customStyle="1" w:styleId="WW8Num38z2">
    <w:name w:val="WW8Num38z2"/>
    <w:rsid w:val="00783651"/>
  </w:style>
  <w:style w:type="character" w:customStyle="1" w:styleId="WW8Num38z3">
    <w:name w:val="WW8Num38z3"/>
    <w:rsid w:val="00783651"/>
  </w:style>
  <w:style w:type="character" w:customStyle="1" w:styleId="WW8Num38z4">
    <w:name w:val="WW8Num38z4"/>
    <w:rsid w:val="00783651"/>
  </w:style>
  <w:style w:type="character" w:customStyle="1" w:styleId="WW8Num38z5">
    <w:name w:val="WW8Num38z5"/>
    <w:rsid w:val="00783651"/>
  </w:style>
  <w:style w:type="character" w:customStyle="1" w:styleId="WW8Num38z6">
    <w:name w:val="WW8Num38z6"/>
    <w:rsid w:val="00783651"/>
  </w:style>
  <w:style w:type="character" w:customStyle="1" w:styleId="WW8Num38z7">
    <w:name w:val="WW8Num38z7"/>
    <w:rsid w:val="00783651"/>
  </w:style>
  <w:style w:type="character" w:customStyle="1" w:styleId="WW8Num38z8">
    <w:name w:val="WW8Num38z8"/>
    <w:rsid w:val="00783651"/>
  </w:style>
  <w:style w:type="character" w:customStyle="1" w:styleId="Absatz-Standardschriftart">
    <w:name w:val="Absatz-Standardschriftart"/>
    <w:rsid w:val="00783651"/>
  </w:style>
  <w:style w:type="character" w:customStyle="1" w:styleId="WW8Num39z0">
    <w:name w:val="WW8Num39z0"/>
    <w:rsid w:val="00783651"/>
  </w:style>
  <w:style w:type="character" w:customStyle="1" w:styleId="WW8Num39z1">
    <w:name w:val="WW8Num39z1"/>
    <w:rsid w:val="00783651"/>
    <w:rPr>
      <w:rFonts w:cs="Cambria"/>
    </w:rPr>
  </w:style>
  <w:style w:type="character" w:customStyle="1" w:styleId="WW-Absatz-Standardschriftart">
    <w:name w:val="WW-Absatz-Standardschriftart"/>
    <w:rsid w:val="00783651"/>
  </w:style>
  <w:style w:type="character" w:customStyle="1" w:styleId="WW-Absatz-Standardschriftart1">
    <w:name w:val="WW-Absatz-Standardschriftart1"/>
    <w:rsid w:val="00783651"/>
  </w:style>
  <w:style w:type="character" w:customStyle="1" w:styleId="WW8Num36z6">
    <w:name w:val="WW8Num36z6"/>
    <w:rsid w:val="00783651"/>
  </w:style>
  <w:style w:type="character" w:customStyle="1" w:styleId="WW8Num32z2">
    <w:name w:val="WW8Num32z2"/>
    <w:rsid w:val="00783651"/>
  </w:style>
  <w:style w:type="character" w:customStyle="1" w:styleId="WW8Num32z3">
    <w:name w:val="WW8Num32z3"/>
    <w:rsid w:val="00783651"/>
  </w:style>
  <w:style w:type="character" w:customStyle="1" w:styleId="WW8Num32z4">
    <w:name w:val="WW8Num32z4"/>
    <w:rsid w:val="00783651"/>
  </w:style>
  <w:style w:type="character" w:customStyle="1" w:styleId="WW8Num32z5">
    <w:name w:val="WW8Num32z5"/>
    <w:rsid w:val="00783651"/>
  </w:style>
  <w:style w:type="character" w:customStyle="1" w:styleId="WW8Num32z6">
    <w:name w:val="WW8Num32z6"/>
    <w:rsid w:val="00783651"/>
  </w:style>
  <w:style w:type="character" w:customStyle="1" w:styleId="WW8Num32z7">
    <w:name w:val="WW8Num32z7"/>
    <w:rsid w:val="00783651"/>
  </w:style>
  <w:style w:type="character" w:customStyle="1" w:styleId="WW8Num32z8">
    <w:name w:val="WW8Num32z8"/>
    <w:rsid w:val="00783651"/>
  </w:style>
  <w:style w:type="character" w:customStyle="1" w:styleId="WW8Num33z2">
    <w:name w:val="WW8Num33z2"/>
    <w:rsid w:val="00783651"/>
  </w:style>
  <w:style w:type="character" w:customStyle="1" w:styleId="WW8Num33z3">
    <w:name w:val="WW8Num33z3"/>
    <w:rsid w:val="00783651"/>
  </w:style>
  <w:style w:type="character" w:customStyle="1" w:styleId="WW8Num33z4">
    <w:name w:val="WW8Num33z4"/>
    <w:rsid w:val="00783651"/>
  </w:style>
  <w:style w:type="character" w:customStyle="1" w:styleId="WW8Num33z5">
    <w:name w:val="WW8Num33z5"/>
    <w:rsid w:val="00783651"/>
  </w:style>
  <w:style w:type="character" w:customStyle="1" w:styleId="WW8Num33z6">
    <w:name w:val="WW8Num33z6"/>
    <w:rsid w:val="00783651"/>
  </w:style>
  <w:style w:type="character" w:customStyle="1" w:styleId="WW8Num33z7">
    <w:name w:val="WW8Num33z7"/>
    <w:rsid w:val="00783651"/>
  </w:style>
  <w:style w:type="character" w:customStyle="1" w:styleId="WW8Num33z8">
    <w:name w:val="WW8Num33z8"/>
    <w:rsid w:val="00783651"/>
  </w:style>
  <w:style w:type="character" w:customStyle="1" w:styleId="WW8Num35z2">
    <w:name w:val="WW8Num35z2"/>
    <w:rsid w:val="00783651"/>
  </w:style>
  <w:style w:type="character" w:customStyle="1" w:styleId="WW8Num35z3">
    <w:name w:val="WW8Num35z3"/>
    <w:rsid w:val="00783651"/>
  </w:style>
  <w:style w:type="character" w:customStyle="1" w:styleId="WW8Num35z4">
    <w:name w:val="WW8Num35z4"/>
    <w:rsid w:val="00783651"/>
  </w:style>
  <w:style w:type="character" w:customStyle="1" w:styleId="WW8Num35z5">
    <w:name w:val="WW8Num35z5"/>
    <w:rsid w:val="00783651"/>
  </w:style>
  <w:style w:type="character" w:customStyle="1" w:styleId="WW8Num35z6">
    <w:name w:val="WW8Num35z6"/>
    <w:rsid w:val="00783651"/>
  </w:style>
  <w:style w:type="character" w:customStyle="1" w:styleId="WW8Num35z7">
    <w:name w:val="WW8Num35z7"/>
    <w:rsid w:val="00783651"/>
  </w:style>
  <w:style w:type="character" w:customStyle="1" w:styleId="WW8Num35z8">
    <w:name w:val="WW8Num35z8"/>
    <w:rsid w:val="00783651"/>
  </w:style>
  <w:style w:type="character" w:customStyle="1" w:styleId="WW8Num36z2">
    <w:name w:val="WW8Num36z2"/>
    <w:rsid w:val="00783651"/>
  </w:style>
  <w:style w:type="character" w:customStyle="1" w:styleId="WW8Num36z3">
    <w:name w:val="WW8Num36z3"/>
    <w:rsid w:val="00783651"/>
  </w:style>
  <w:style w:type="character" w:customStyle="1" w:styleId="WW8Num36z4">
    <w:name w:val="WW8Num36z4"/>
    <w:rsid w:val="00783651"/>
  </w:style>
  <w:style w:type="character" w:customStyle="1" w:styleId="WW8Num36z5">
    <w:name w:val="WW8Num36z5"/>
    <w:rsid w:val="00783651"/>
  </w:style>
  <w:style w:type="character" w:customStyle="1" w:styleId="WW8Num36z7">
    <w:name w:val="WW8Num36z7"/>
    <w:rsid w:val="00783651"/>
  </w:style>
  <w:style w:type="character" w:customStyle="1" w:styleId="WW8Num36z8">
    <w:name w:val="WW8Num36z8"/>
    <w:rsid w:val="00783651"/>
  </w:style>
  <w:style w:type="character" w:customStyle="1" w:styleId="WW8Num37z2">
    <w:name w:val="WW8Num37z2"/>
    <w:rsid w:val="00783651"/>
  </w:style>
  <w:style w:type="character" w:customStyle="1" w:styleId="WW8Num37z3">
    <w:name w:val="WW8Num37z3"/>
    <w:rsid w:val="00783651"/>
  </w:style>
  <w:style w:type="character" w:customStyle="1" w:styleId="WW8Num37z4">
    <w:name w:val="WW8Num37z4"/>
    <w:rsid w:val="00783651"/>
  </w:style>
  <w:style w:type="character" w:customStyle="1" w:styleId="WW8Num37z5">
    <w:name w:val="WW8Num37z5"/>
    <w:rsid w:val="00783651"/>
  </w:style>
  <w:style w:type="character" w:customStyle="1" w:styleId="WW8Num37z6">
    <w:name w:val="WW8Num37z6"/>
    <w:rsid w:val="00783651"/>
  </w:style>
  <w:style w:type="character" w:customStyle="1" w:styleId="WW8Num37z7">
    <w:name w:val="WW8Num37z7"/>
    <w:rsid w:val="00783651"/>
  </w:style>
  <w:style w:type="character" w:customStyle="1" w:styleId="WW8Num37z8">
    <w:name w:val="WW8Num37z8"/>
    <w:rsid w:val="00783651"/>
  </w:style>
  <w:style w:type="character" w:customStyle="1" w:styleId="WW8Num39z2">
    <w:name w:val="WW8Num39z2"/>
    <w:rsid w:val="00783651"/>
  </w:style>
  <w:style w:type="character" w:customStyle="1" w:styleId="WW8Num39z3">
    <w:name w:val="WW8Num39z3"/>
    <w:rsid w:val="00783651"/>
  </w:style>
  <w:style w:type="character" w:customStyle="1" w:styleId="WW8Num39z4">
    <w:name w:val="WW8Num39z4"/>
    <w:rsid w:val="00783651"/>
  </w:style>
  <w:style w:type="character" w:customStyle="1" w:styleId="WW8Num39z5">
    <w:name w:val="WW8Num39z5"/>
    <w:rsid w:val="00783651"/>
  </w:style>
  <w:style w:type="character" w:customStyle="1" w:styleId="WW8Num39z6">
    <w:name w:val="WW8Num39z6"/>
    <w:rsid w:val="00783651"/>
  </w:style>
  <w:style w:type="character" w:customStyle="1" w:styleId="WW8Num39z7">
    <w:name w:val="WW8Num39z7"/>
    <w:rsid w:val="00783651"/>
  </w:style>
  <w:style w:type="character" w:customStyle="1" w:styleId="WW8Num39z8">
    <w:name w:val="WW8Num39z8"/>
    <w:rsid w:val="00783651"/>
  </w:style>
  <w:style w:type="character" w:customStyle="1" w:styleId="WW8Num40z0">
    <w:name w:val="WW8Num40z0"/>
    <w:rsid w:val="00783651"/>
  </w:style>
  <w:style w:type="character" w:customStyle="1" w:styleId="WW8Num40z1">
    <w:name w:val="WW8Num40z1"/>
    <w:rsid w:val="00783651"/>
  </w:style>
  <w:style w:type="character" w:customStyle="1" w:styleId="WW8Num40z2">
    <w:name w:val="WW8Num40z2"/>
    <w:rsid w:val="00783651"/>
  </w:style>
  <w:style w:type="character" w:customStyle="1" w:styleId="WW8Num40z3">
    <w:name w:val="WW8Num40z3"/>
    <w:rsid w:val="00783651"/>
  </w:style>
  <w:style w:type="character" w:customStyle="1" w:styleId="WW8Num40z4">
    <w:name w:val="WW8Num40z4"/>
    <w:rsid w:val="00783651"/>
  </w:style>
  <w:style w:type="character" w:customStyle="1" w:styleId="WW8Num40z5">
    <w:name w:val="WW8Num40z5"/>
    <w:rsid w:val="00783651"/>
  </w:style>
  <w:style w:type="character" w:customStyle="1" w:styleId="WW8Num40z6">
    <w:name w:val="WW8Num40z6"/>
    <w:rsid w:val="00783651"/>
  </w:style>
  <w:style w:type="character" w:customStyle="1" w:styleId="WW8Num40z7">
    <w:name w:val="WW8Num40z7"/>
    <w:rsid w:val="00783651"/>
  </w:style>
  <w:style w:type="character" w:customStyle="1" w:styleId="WW8Num40z8">
    <w:name w:val="WW8Num40z8"/>
    <w:rsid w:val="00783651"/>
  </w:style>
  <w:style w:type="character" w:customStyle="1" w:styleId="WW8Num41z0">
    <w:name w:val="WW8Num41z0"/>
    <w:rsid w:val="00783651"/>
  </w:style>
  <w:style w:type="character" w:customStyle="1" w:styleId="WW8Num41z1">
    <w:name w:val="WW8Num41z1"/>
    <w:rsid w:val="00783651"/>
    <w:rPr>
      <w:rFonts w:cs="Cambria"/>
    </w:rPr>
  </w:style>
  <w:style w:type="character" w:customStyle="1" w:styleId="WW8Num41z2">
    <w:name w:val="WW8Num41z2"/>
    <w:rsid w:val="00783651"/>
  </w:style>
  <w:style w:type="character" w:customStyle="1" w:styleId="WW8Num41z3">
    <w:name w:val="WW8Num41z3"/>
    <w:rsid w:val="00783651"/>
  </w:style>
  <w:style w:type="character" w:customStyle="1" w:styleId="WW8Num41z4">
    <w:name w:val="WW8Num41z4"/>
    <w:rsid w:val="00783651"/>
  </w:style>
  <w:style w:type="character" w:customStyle="1" w:styleId="WW8Num41z5">
    <w:name w:val="WW8Num41z5"/>
    <w:rsid w:val="00783651"/>
  </w:style>
  <w:style w:type="character" w:customStyle="1" w:styleId="WW8Num41z6">
    <w:name w:val="WW8Num41z6"/>
    <w:rsid w:val="00783651"/>
  </w:style>
  <w:style w:type="character" w:customStyle="1" w:styleId="WW8Num41z7">
    <w:name w:val="WW8Num41z7"/>
    <w:rsid w:val="00783651"/>
  </w:style>
  <w:style w:type="character" w:customStyle="1" w:styleId="WW8Num41z8">
    <w:name w:val="WW8Num41z8"/>
    <w:rsid w:val="00783651"/>
  </w:style>
  <w:style w:type="character" w:customStyle="1" w:styleId="WW8Num42z0">
    <w:name w:val="WW8Num42z0"/>
    <w:rsid w:val="00783651"/>
  </w:style>
  <w:style w:type="character" w:customStyle="1" w:styleId="WW8Num42z1">
    <w:name w:val="WW8Num42z1"/>
    <w:rsid w:val="00783651"/>
  </w:style>
  <w:style w:type="character" w:customStyle="1" w:styleId="WW8Num42z2">
    <w:name w:val="WW8Num42z2"/>
    <w:rsid w:val="00783651"/>
  </w:style>
  <w:style w:type="character" w:customStyle="1" w:styleId="WW8Num42z3">
    <w:name w:val="WW8Num42z3"/>
    <w:rsid w:val="00783651"/>
  </w:style>
  <w:style w:type="character" w:customStyle="1" w:styleId="WW8Num42z4">
    <w:name w:val="WW8Num42z4"/>
    <w:rsid w:val="00783651"/>
  </w:style>
  <w:style w:type="character" w:customStyle="1" w:styleId="WW8Num42z5">
    <w:name w:val="WW8Num42z5"/>
    <w:rsid w:val="00783651"/>
  </w:style>
  <w:style w:type="character" w:customStyle="1" w:styleId="WW8Num42z6">
    <w:name w:val="WW8Num42z6"/>
    <w:rsid w:val="00783651"/>
  </w:style>
  <w:style w:type="character" w:customStyle="1" w:styleId="WW8Num42z7">
    <w:name w:val="WW8Num42z7"/>
    <w:rsid w:val="00783651"/>
  </w:style>
  <w:style w:type="character" w:customStyle="1" w:styleId="WW8Num42z8">
    <w:name w:val="WW8Num42z8"/>
    <w:rsid w:val="00783651"/>
  </w:style>
  <w:style w:type="character" w:customStyle="1" w:styleId="WW8Num43z0">
    <w:name w:val="WW8Num43z0"/>
    <w:rsid w:val="00783651"/>
    <w:rPr>
      <w:rFonts w:ascii="Symbol" w:hAnsi="Symbol" w:cs="Symbol"/>
    </w:rPr>
  </w:style>
  <w:style w:type="character" w:customStyle="1" w:styleId="WW8Num43z1">
    <w:name w:val="WW8Num43z1"/>
    <w:rsid w:val="00783651"/>
    <w:rPr>
      <w:rFonts w:ascii="Courier New" w:hAnsi="Courier New" w:cs="Arial"/>
      <w:b/>
      <w:bCs/>
      <w:sz w:val="24"/>
      <w:szCs w:val="24"/>
    </w:rPr>
  </w:style>
  <w:style w:type="character" w:customStyle="1" w:styleId="WW8Num43z2">
    <w:name w:val="WW8Num43z2"/>
    <w:rsid w:val="00783651"/>
    <w:rPr>
      <w:rFonts w:ascii="Wingdings" w:hAnsi="Wingdings" w:cs="Wingdings"/>
    </w:rPr>
  </w:style>
  <w:style w:type="character" w:customStyle="1" w:styleId="WW8Num44z0">
    <w:name w:val="WW8Num44z0"/>
    <w:rsid w:val="00783651"/>
  </w:style>
  <w:style w:type="character" w:customStyle="1" w:styleId="WW8Num44z1">
    <w:name w:val="WW8Num44z1"/>
    <w:rsid w:val="00783651"/>
  </w:style>
  <w:style w:type="character" w:customStyle="1" w:styleId="WW8Num44z2">
    <w:name w:val="WW8Num44z2"/>
    <w:rsid w:val="00783651"/>
  </w:style>
  <w:style w:type="character" w:customStyle="1" w:styleId="WW8Num44z3">
    <w:name w:val="WW8Num44z3"/>
    <w:rsid w:val="00783651"/>
  </w:style>
  <w:style w:type="character" w:customStyle="1" w:styleId="WW8Num44z4">
    <w:name w:val="WW8Num44z4"/>
    <w:rsid w:val="00783651"/>
  </w:style>
  <w:style w:type="character" w:customStyle="1" w:styleId="WW8Num44z5">
    <w:name w:val="WW8Num44z5"/>
    <w:rsid w:val="00783651"/>
  </w:style>
  <w:style w:type="character" w:customStyle="1" w:styleId="WW8Num44z6">
    <w:name w:val="WW8Num44z6"/>
    <w:rsid w:val="00783651"/>
  </w:style>
  <w:style w:type="character" w:customStyle="1" w:styleId="WW8Num44z7">
    <w:name w:val="WW8Num44z7"/>
    <w:rsid w:val="00783651"/>
  </w:style>
  <w:style w:type="character" w:customStyle="1" w:styleId="WW8Num44z8">
    <w:name w:val="WW8Num44z8"/>
    <w:rsid w:val="00783651"/>
  </w:style>
  <w:style w:type="character" w:customStyle="1" w:styleId="WW8Num45z0">
    <w:name w:val="WW8Num45z0"/>
    <w:rsid w:val="00783651"/>
    <w:rPr>
      <w:rFonts w:ascii="Symbol" w:hAnsi="Symbol" w:cs="Symbol"/>
      <w:b w:val="0"/>
      <w:sz w:val="24"/>
    </w:rPr>
  </w:style>
  <w:style w:type="character" w:customStyle="1" w:styleId="WW8Num45z1">
    <w:name w:val="WW8Num45z1"/>
    <w:rsid w:val="00783651"/>
    <w:rPr>
      <w:rFonts w:ascii="Courier New" w:hAnsi="Courier New" w:cs="Courier New"/>
      <w:b/>
      <w:bCs/>
    </w:rPr>
  </w:style>
  <w:style w:type="character" w:customStyle="1" w:styleId="WW8Num45z2">
    <w:name w:val="WW8Num45z2"/>
    <w:rsid w:val="00783651"/>
    <w:rPr>
      <w:rFonts w:ascii="Wingdings" w:hAnsi="Wingdings" w:cs="Wingdings"/>
      <w:b/>
      <w:sz w:val="20"/>
      <w:szCs w:val="20"/>
    </w:rPr>
  </w:style>
  <w:style w:type="character" w:customStyle="1" w:styleId="WW8Num46z0">
    <w:name w:val="WW8Num46z0"/>
    <w:rsid w:val="00783651"/>
    <w:rPr>
      <w:rFonts w:ascii="Cambria" w:hAnsi="Cambria" w:cs="Arial"/>
      <w:b/>
      <w:bCs/>
      <w:sz w:val="24"/>
      <w:szCs w:val="24"/>
    </w:rPr>
  </w:style>
  <w:style w:type="character" w:customStyle="1" w:styleId="WW8Num46z1">
    <w:name w:val="WW8Num46z1"/>
    <w:rsid w:val="00783651"/>
  </w:style>
  <w:style w:type="character" w:customStyle="1" w:styleId="WW8Num46z2">
    <w:name w:val="WW8Num46z2"/>
    <w:rsid w:val="00783651"/>
  </w:style>
  <w:style w:type="character" w:customStyle="1" w:styleId="WW8Num46z3">
    <w:name w:val="WW8Num46z3"/>
    <w:rsid w:val="00783651"/>
  </w:style>
  <w:style w:type="character" w:customStyle="1" w:styleId="WW8Num46z4">
    <w:name w:val="WW8Num46z4"/>
    <w:rsid w:val="00783651"/>
  </w:style>
  <w:style w:type="character" w:customStyle="1" w:styleId="WW8Num46z5">
    <w:name w:val="WW8Num46z5"/>
    <w:rsid w:val="00783651"/>
  </w:style>
  <w:style w:type="character" w:customStyle="1" w:styleId="WW8Num46z6">
    <w:name w:val="WW8Num46z6"/>
    <w:rsid w:val="00783651"/>
  </w:style>
  <w:style w:type="character" w:customStyle="1" w:styleId="WW8Num46z7">
    <w:name w:val="WW8Num46z7"/>
    <w:rsid w:val="00783651"/>
  </w:style>
  <w:style w:type="character" w:customStyle="1" w:styleId="WW8Num46z8">
    <w:name w:val="WW8Num46z8"/>
    <w:rsid w:val="00783651"/>
  </w:style>
  <w:style w:type="character" w:customStyle="1" w:styleId="WW8Num47z0">
    <w:name w:val="WW8Num47z0"/>
    <w:rsid w:val="00783651"/>
    <w:rPr>
      <w:rFonts w:ascii="Symbol" w:hAnsi="Symbol" w:cs="Symbol"/>
      <w:b w:val="0"/>
      <w:sz w:val="24"/>
    </w:rPr>
  </w:style>
  <w:style w:type="character" w:customStyle="1" w:styleId="WW8Num47z1">
    <w:name w:val="WW8Num47z1"/>
    <w:rsid w:val="00783651"/>
  </w:style>
  <w:style w:type="character" w:customStyle="1" w:styleId="WW8Num47z2">
    <w:name w:val="WW8Num47z2"/>
    <w:rsid w:val="00783651"/>
  </w:style>
  <w:style w:type="character" w:customStyle="1" w:styleId="WW8Num47z3">
    <w:name w:val="WW8Num47z3"/>
    <w:rsid w:val="00783651"/>
  </w:style>
  <w:style w:type="character" w:customStyle="1" w:styleId="WW8Num47z4">
    <w:name w:val="WW8Num47z4"/>
    <w:rsid w:val="00783651"/>
  </w:style>
  <w:style w:type="character" w:customStyle="1" w:styleId="WW8Num47z5">
    <w:name w:val="WW8Num47z5"/>
    <w:rsid w:val="00783651"/>
  </w:style>
  <w:style w:type="character" w:customStyle="1" w:styleId="WW8Num47z6">
    <w:name w:val="WW8Num47z6"/>
    <w:rsid w:val="00783651"/>
  </w:style>
  <w:style w:type="character" w:customStyle="1" w:styleId="WW8Num47z7">
    <w:name w:val="WW8Num47z7"/>
    <w:rsid w:val="00783651"/>
  </w:style>
  <w:style w:type="character" w:customStyle="1" w:styleId="WW8Num47z8">
    <w:name w:val="WW8Num47z8"/>
    <w:rsid w:val="00783651"/>
  </w:style>
  <w:style w:type="character" w:customStyle="1" w:styleId="WW8Num48z0">
    <w:name w:val="WW8Num48z0"/>
    <w:rsid w:val="00783651"/>
    <w:rPr>
      <w:rFonts w:ascii="Symbol" w:hAnsi="Symbol" w:cs="Arial"/>
      <w:sz w:val="24"/>
      <w:szCs w:val="24"/>
    </w:rPr>
  </w:style>
  <w:style w:type="character" w:customStyle="1" w:styleId="WW-Absatz-Standardschriftart11">
    <w:name w:val="WW-Absatz-Standardschriftart11"/>
    <w:rsid w:val="00783651"/>
  </w:style>
  <w:style w:type="character" w:customStyle="1" w:styleId="WW-Absatz-Standardschriftart111">
    <w:name w:val="WW-Absatz-Standardschriftart111"/>
    <w:rsid w:val="00783651"/>
  </w:style>
  <w:style w:type="character" w:customStyle="1" w:styleId="WW-Absatz-Standardschriftart1111">
    <w:name w:val="WW-Absatz-Standardschriftart1111"/>
    <w:rsid w:val="00783651"/>
  </w:style>
  <w:style w:type="character" w:customStyle="1" w:styleId="WW-Absatz-Standardschriftart11111">
    <w:name w:val="WW-Absatz-Standardschriftart11111"/>
    <w:rsid w:val="00783651"/>
  </w:style>
  <w:style w:type="character" w:customStyle="1" w:styleId="WW8Num43z3">
    <w:name w:val="WW8Num43z3"/>
    <w:rsid w:val="00783651"/>
  </w:style>
  <w:style w:type="character" w:customStyle="1" w:styleId="WW8Num43z4">
    <w:name w:val="WW8Num43z4"/>
    <w:rsid w:val="00783651"/>
  </w:style>
  <w:style w:type="character" w:customStyle="1" w:styleId="WW8Num43z5">
    <w:name w:val="WW8Num43z5"/>
    <w:rsid w:val="00783651"/>
  </w:style>
  <w:style w:type="character" w:customStyle="1" w:styleId="WW8Num43z6">
    <w:name w:val="WW8Num43z6"/>
    <w:rsid w:val="00783651"/>
  </w:style>
  <w:style w:type="character" w:customStyle="1" w:styleId="WW8Num43z7">
    <w:name w:val="WW8Num43z7"/>
    <w:rsid w:val="00783651"/>
  </w:style>
  <w:style w:type="character" w:customStyle="1" w:styleId="WW8Num43z8">
    <w:name w:val="WW8Num43z8"/>
    <w:rsid w:val="00783651"/>
  </w:style>
  <w:style w:type="character" w:customStyle="1" w:styleId="WW8Num48z1">
    <w:name w:val="WW8Num48z1"/>
    <w:rsid w:val="00783651"/>
  </w:style>
  <w:style w:type="character" w:customStyle="1" w:styleId="WW8Num48z2">
    <w:name w:val="WW8Num48z2"/>
    <w:rsid w:val="00783651"/>
  </w:style>
  <w:style w:type="character" w:customStyle="1" w:styleId="WW8Num48z3">
    <w:name w:val="WW8Num48z3"/>
    <w:rsid w:val="00783651"/>
  </w:style>
  <w:style w:type="character" w:customStyle="1" w:styleId="WW8Num48z4">
    <w:name w:val="WW8Num48z4"/>
    <w:rsid w:val="00783651"/>
  </w:style>
  <w:style w:type="character" w:customStyle="1" w:styleId="WW8Num48z5">
    <w:name w:val="WW8Num48z5"/>
    <w:rsid w:val="00783651"/>
  </w:style>
  <w:style w:type="character" w:customStyle="1" w:styleId="WW8Num48z6">
    <w:name w:val="WW8Num48z6"/>
    <w:rsid w:val="00783651"/>
  </w:style>
  <w:style w:type="character" w:customStyle="1" w:styleId="WW8Num48z7">
    <w:name w:val="WW8Num48z7"/>
    <w:rsid w:val="00783651"/>
  </w:style>
  <w:style w:type="character" w:customStyle="1" w:styleId="WW8Num48z8">
    <w:name w:val="WW8Num48z8"/>
    <w:rsid w:val="00783651"/>
  </w:style>
  <w:style w:type="character" w:customStyle="1" w:styleId="WW8Num49z0">
    <w:name w:val="WW8Num49z0"/>
    <w:rsid w:val="00783651"/>
    <w:rPr>
      <w:rFonts w:ascii="Symbol" w:hAnsi="Symbol" w:cs="Symbol"/>
      <w:b w:val="0"/>
      <w:sz w:val="24"/>
    </w:rPr>
  </w:style>
  <w:style w:type="character" w:customStyle="1" w:styleId="WW8Num49z1">
    <w:name w:val="WW8Num49z1"/>
    <w:rsid w:val="00783651"/>
  </w:style>
  <w:style w:type="character" w:customStyle="1" w:styleId="WW8Num49z2">
    <w:name w:val="WW8Num49z2"/>
    <w:rsid w:val="00783651"/>
  </w:style>
  <w:style w:type="character" w:customStyle="1" w:styleId="WW8Num49z3">
    <w:name w:val="WW8Num49z3"/>
    <w:rsid w:val="00783651"/>
  </w:style>
  <w:style w:type="character" w:customStyle="1" w:styleId="WW8Num49z4">
    <w:name w:val="WW8Num49z4"/>
    <w:rsid w:val="00783651"/>
  </w:style>
  <w:style w:type="character" w:customStyle="1" w:styleId="WW8Num49z5">
    <w:name w:val="WW8Num49z5"/>
    <w:rsid w:val="00783651"/>
  </w:style>
  <w:style w:type="character" w:customStyle="1" w:styleId="WW8Num49z6">
    <w:name w:val="WW8Num49z6"/>
    <w:rsid w:val="00783651"/>
  </w:style>
  <w:style w:type="character" w:customStyle="1" w:styleId="WW8Num49z7">
    <w:name w:val="WW8Num49z7"/>
    <w:rsid w:val="00783651"/>
  </w:style>
  <w:style w:type="character" w:customStyle="1" w:styleId="WW8Num49z8">
    <w:name w:val="WW8Num49z8"/>
    <w:rsid w:val="00783651"/>
  </w:style>
  <w:style w:type="character" w:customStyle="1" w:styleId="WW8Num50z0">
    <w:name w:val="WW8Num50z0"/>
    <w:rsid w:val="00783651"/>
    <w:rPr>
      <w:rFonts w:ascii="Symbol" w:hAnsi="Symbol" w:cs="OpenSymbol"/>
    </w:rPr>
  </w:style>
  <w:style w:type="character" w:customStyle="1" w:styleId="WW-Absatz-Standardschriftart111111">
    <w:name w:val="WW-Absatz-Standardschriftart111111"/>
    <w:rsid w:val="00783651"/>
  </w:style>
  <w:style w:type="character" w:customStyle="1" w:styleId="WW8Num34z2">
    <w:name w:val="WW8Num34z2"/>
    <w:rsid w:val="00783651"/>
  </w:style>
  <w:style w:type="character" w:customStyle="1" w:styleId="WW8Num34z3">
    <w:name w:val="WW8Num34z3"/>
    <w:rsid w:val="00783651"/>
  </w:style>
  <w:style w:type="character" w:customStyle="1" w:styleId="WW8Num34z4">
    <w:name w:val="WW8Num34z4"/>
    <w:rsid w:val="00783651"/>
  </w:style>
  <w:style w:type="character" w:customStyle="1" w:styleId="WW8Num34z5">
    <w:name w:val="WW8Num34z5"/>
    <w:rsid w:val="00783651"/>
  </w:style>
  <w:style w:type="character" w:customStyle="1" w:styleId="WW8Num34z6">
    <w:name w:val="WW8Num34z6"/>
    <w:rsid w:val="00783651"/>
  </w:style>
  <w:style w:type="character" w:customStyle="1" w:styleId="WW8Num34z7">
    <w:name w:val="WW8Num34z7"/>
    <w:rsid w:val="00783651"/>
  </w:style>
  <w:style w:type="character" w:customStyle="1" w:styleId="WW8Num34z8">
    <w:name w:val="WW8Num34z8"/>
    <w:rsid w:val="00783651"/>
  </w:style>
  <w:style w:type="character" w:customStyle="1" w:styleId="WW8Num45z3">
    <w:name w:val="WW8Num45z3"/>
    <w:rsid w:val="00783651"/>
  </w:style>
  <w:style w:type="character" w:customStyle="1" w:styleId="WW8Num45z4">
    <w:name w:val="WW8Num45z4"/>
    <w:rsid w:val="00783651"/>
  </w:style>
  <w:style w:type="character" w:customStyle="1" w:styleId="WW8Num45z5">
    <w:name w:val="WW8Num45z5"/>
    <w:rsid w:val="00783651"/>
  </w:style>
  <w:style w:type="character" w:customStyle="1" w:styleId="WW8Num45z6">
    <w:name w:val="WW8Num45z6"/>
    <w:rsid w:val="00783651"/>
  </w:style>
  <w:style w:type="character" w:customStyle="1" w:styleId="WW8Num45z7">
    <w:name w:val="WW8Num45z7"/>
    <w:rsid w:val="00783651"/>
  </w:style>
  <w:style w:type="character" w:customStyle="1" w:styleId="WW8Num45z8">
    <w:name w:val="WW8Num45z8"/>
    <w:rsid w:val="00783651"/>
  </w:style>
  <w:style w:type="character" w:customStyle="1" w:styleId="WW8Num50z1">
    <w:name w:val="WW8Num50z1"/>
    <w:rsid w:val="00783651"/>
  </w:style>
  <w:style w:type="character" w:customStyle="1" w:styleId="WW8Num50z2">
    <w:name w:val="WW8Num50z2"/>
    <w:rsid w:val="00783651"/>
  </w:style>
  <w:style w:type="character" w:customStyle="1" w:styleId="WW8Num50z3">
    <w:name w:val="WW8Num50z3"/>
    <w:rsid w:val="00783651"/>
  </w:style>
  <w:style w:type="character" w:customStyle="1" w:styleId="WW8Num50z4">
    <w:name w:val="WW8Num50z4"/>
    <w:rsid w:val="00783651"/>
  </w:style>
  <w:style w:type="character" w:customStyle="1" w:styleId="WW8Num50z5">
    <w:name w:val="WW8Num50z5"/>
    <w:rsid w:val="00783651"/>
  </w:style>
  <w:style w:type="character" w:customStyle="1" w:styleId="WW8Num50z6">
    <w:name w:val="WW8Num50z6"/>
    <w:rsid w:val="00783651"/>
  </w:style>
  <w:style w:type="character" w:customStyle="1" w:styleId="WW8Num50z7">
    <w:name w:val="WW8Num50z7"/>
    <w:rsid w:val="00783651"/>
  </w:style>
  <w:style w:type="character" w:customStyle="1" w:styleId="WW8Num50z8">
    <w:name w:val="WW8Num50z8"/>
    <w:rsid w:val="00783651"/>
  </w:style>
  <w:style w:type="character" w:customStyle="1" w:styleId="WW-Absatz-Standardschriftart1111111">
    <w:name w:val="WW-Absatz-Standardschriftart1111111"/>
    <w:rsid w:val="00783651"/>
  </w:style>
  <w:style w:type="character" w:customStyle="1" w:styleId="WW-Absatz-Standardschriftart11111111">
    <w:name w:val="WW-Absatz-Standardschriftart11111111"/>
    <w:rsid w:val="00783651"/>
  </w:style>
  <w:style w:type="character" w:customStyle="1" w:styleId="WW-Absatz-Standardschriftart111111111">
    <w:name w:val="WW-Absatz-Standardschriftart111111111"/>
    <w:rsid w:val="00783651"/>
  </w:style>
  <w:style w:type="character" w:customStyle="1" w:styleId="WW-Absatz-Standardschriftart1111111111">
    <w:name w:val="WW-Absatz-Standardschriftart1111111111"/>
    <w:rsid w:val="00783651"/>
  </w:style>
  <w:style w:type="character" w:customStyle="1" w:styleId="WW8Num51z0">
    <w:name w:val="WW8Num51z0"/>
    <w:rsid w:val="00783651"/>
    <w:rPr>
      <w:rFonts w:ascii="Symbol" w:hAnsi="Symbol" w:cs="Symbol"/>
      <w:sz w:val="20"/>
    </w:rPr>
  </w:style>
  <w:style w:type="character" w:customStyle="1" w:styleId="WW-Absatz-Standardschriftart11111111111">
    <w:name w:val="WW-Absatz-Standardschriftart11111111111"/>
    <w:rsid w:val="00783651"/>
  </w:style>
  <w:style w:type="character" w:customStyle="1" w:styleId="WW-Absatz-Standardschriftart111111111111">
    <w:name w:val="WW-Absatz-Standardschriftart111111111111"/>
    <w:rsid w:val="00783651"/>
  </w:style>
  <w:style w:type="character" w:customStyle="1" w:styleId="WW-Absatz-Standardschriftart1111111111111">
    <w:name w:val="WW-Absatz-Standardschriftart1111111111111"/>
    <w:rsid w:val="00783651"/>
  </w:style>
  <w:style w:type="character" w:customStyle="1" w:styleId="WW-Absatz-Standardschriftart11111111111111">
    <w:name w:val="WW-Absatz-Standardschriftart11111111111111"/>
    <w:rsid w:val="00783651"/>
  </w:style>
  <w:style w:type="character" w:customStyle="1" w:styleId="WW-Absatz-Standardschriftart111111111111111">
    <w:name w:val="WW-Absatz-Standardschriftart111111111111111"/>
    <w:rsid w:val="00783651"/>
  </w:style>
  <w:style w:type="character" w:customStyle="1" w:styleId="WW-Absatz-Standardschriftart1111111111111111">
    <w:name w:val="WW-Absatz-Standardschriftart1111111111111111"/>
    <w:rsid w:val="00783651"/>
  </w:style>
  <w:style w:type="character" w:customStyle="1" w:styleId="WW8Num51z1">
    <w:name w:val="WW8Num51z1"/>
    <w:rsid w:val="00783651"/>
    <w:rPr>
      <w:rFonts w:ascii="Courier New" w:hAnsi="Courier New" w:cs="Courier New"/>
      <w:sz w:val="20"/>
    </w:rPr>
  </w:style>
  <w:style w:type="character" w:customStyle="1" w:styleId="WW8Num51z2">
    <w:name w:val="WW8Num51z2"/>
    <w:rsid w:val="00783651"/>
    <w:rPr>
      <w:rFonts w:ascii="Wingdings" w:hAnsi="Wingdings" w:cs="Wingdings"/>
      <w:sz w:val="20"/>
    </w:rPr>
  </w:style>
  <w:style w:type="character" w:customStyle="1" w:styleId="WW8Num52z0">
    <w:name w:val="WW8Num52z0"/>
    <w:rsid w:val="00783651"/>
    <w:rPr>
      <w:rFonts w:ascii="Symbol" w:hAnsi="Symbol" w:cs="Symbol"/>
      <w:sz w:val="20"/>
    </w:rPr>
  </w:style>
  <w:style w:type="character" w:customStyle="1" w:styleId="WW8Num52z1">
    <w:name w:val="WW8Num52z1"/>
    <w:rsid w:val="00783651"/>
    <w:rPr>
      <w:rFonts w:ascii="Courier New" w:hAnsi="Courier New" w:cs="Courier New"/>
      <w:sz w:val="20"/>
    </w:rPr>
  </w:style>
  <w:style w:type="character" w:customStyle="1" w:styleId="WW8Num52z2">
    <w:name w:val="WW8Num52z2"/>
    <w:rsid w:val="00783651"/>
    <w:rPr>
      <w:rFonts w:ascii="Wingdings" w:hAnsi="Wingdings" w:cs="Wingdings"/>
      <w:sz w:val="20"/>
    </w:rPr>
  </w:style>
  <w:style w:type="character" w:customStyle="1" w:styleId="WW8Num53z0">
    <w:name w:val="WW8Num53z0"/>
    <w:rsid w:val="00783651"/>
    <w:rPr>
      <w:rFonts w:ascii="Symbol" w:hAnsi="Symbol" w:cs="Symbol"/>
    </w:rPr>
  </w:style>
  <w:style w:type="character" w:customStyle="1" w:styleId="WW8Num53z1">
    <w:name w:val="WW8Num53z1"/>
    <w:rsid w:val="00783651"/>
    <w:rPr>
      <w:rFonts w:ascii="Wingdings" w:hAnsi="Wingdings" w:cs="Wingdings"/>
    </w:rPr>
  </w:style>
  <w:style w:type="character" w:customStyle="1" w:styleId="WW8Num53z2">
    <w:name w:val="WW8Num53z2"/>
    <w:rsid w:val="00783651"/>
    <w:rPr>
      <w:rFonts w:ascii="Wingdings" w:hAnsi="Wingdings" w:cs="Wingdings"/>
      <w:sz w:val="20"/>
    </w:rPr>
  </w:style>
  <w:style w:type="character" w:customStyle="1" w:styleId="WW8Num54z0">
    <w:name w:val="WW8Num54z0"/>
    <w:rsid w:val="00783651"/>
    <w:rPr>
      <w:rFonts w:ascii="Symbol" w:hAnsi="Symbol" w:cs="Symbol"/>
      <w:sz w:val="20"/>
    </w:rPr>
  </w:style>
  <w:style w:type="character" w:customStyle="1" w:styleId="WW8Num54z1">
    <w:name w:val="WW8Num54z1"/>
    <w:rsid w:val="00783651"/>
    <w:rPr>
      <w:rFonts w:ascii="Courier New" w:hAnsi="Courier New" w:cs="Courier New"/>
      <w:sz w:val="20"/>
    </w:rPr>
  </w:style>
  <w:style w:type="character" w:customStyle="1" w:styleId="WW8Num54z2">
    <w:name w:val="WW8Num54z2"/>
    <w:rsid w:val="00783651"/>
    <w:rPr>
      <w:rFonts w:ascii="Wingdings" w:hAnsi="Wingdings" w:cs="Wingdings"/>
      <w:sz w:val="20"/>
    </w:rPr>
  </w:style>
  <w:style w:type="character" w:customStyle="1" w:styleId="WW8Num55z0">
    <w:name w:val="WW8Num55z0"/>
    <w:rsid w:val="00783651"/>
    <w:rPr>
      <w:rFonts w:ascii="Symbol" w:hAnsi="Symbol" w:cs="Symbol"/>
    </w:rPr>
  </w:style>
  <w:style w:type="character" w:customStyle="1" w:styleId="WW8Num55z1">
    <w:name w:val="WW8Num55z1"/>
    <w:rsid w:val="00783651"/>
    <w:rPr>
      <w:rFonts w:ascii="Wingdings" w:hAnsi="Wingdings" w:cs="Wingdings"/>
    </w:rPr>
  </w:style>
  <w:style w:type="character" w:customStyle="1" w:styleId="WW8Num55z2">
    <w:name w:val="WW8Num55z2"/>
    <w:rsid w:val="00783651"/>
    <w:rPr>
      <w:rFonts w:ascii="Wingdings" w:hAnsi="Wingdings" w:cs="Wingdings"/>
      <w:sz w:val="20"/>
    </w:rPr>
  </w:style>
  <w:style w:type="character" w:customStyle="1" w:styleId="WW8Num56z0">
    <w:name w:val="WW8Num56z0"/>
    <w:rsid w:val="00783651"/>
    <w:rPr>
      <w:rFonts w:ascii="Symbol" w:hAnsi="Symbol" w:cs="Symbol"/>
      <w:sz w:val="20"/>
    </w:rPr>
  </w:style>
  <w:style w:type="character" w:customStyle="1" w:styleId="WW8Num56z1">
    <w:name w:val="WW8Num56z1"/>
    <w:rsid w:val="00783651"/>
    <w:rPr>
      <w:rFonts w:ascii="Courier New" w:hAnsi="Courier New" w:cs="Courier New"/>
      <w:sz w:val="20"/>
    </w:rPr>
  </w:style>
  <w:style w:type="character" w:customStyle="1" w:styleId="WW8Num56z2">
    <w:name w:val="WW8Num56z2"/>
    <w:rsid w:val="00783651"/>
    <w:rPr>
      <w:rFonts w:ascii="Wingdings" w:hAnsi="Wingdings" w:cs="Wingdings"/>
      <w:sz w:val="20"/>
    </w:rPr>
  </w:style>
  <w:style w:type="character" w:customStyle="1" w:styleId="WW8Num57z0">
    <w:name w:val="WW8Num57z0"/>
    <w:rsid w:val="00783651"/>
    <w:rPr>
      <w:rFonts w:ascii="StarSymbol" w:hAnsi="StarSymbol" w:cs="StarSymbol"/>
    </w:rPr>
  </w:style>
  <w:style w:type="character" w:customStyle="1" w:styleId="WW8Num57z1">
    <w:name w:val="WW8Num57z1"/>
    <w:rsid w:val="00783651"/>
    <w:rPr>
      <w:rFonts w:ascii="Symbol" w:hAnsi="Symbol" w:cs="Symbol"/>
    </w:rPr>
  </w:style>
  <w:style w:type="character" w:customStyle="1" w:styleId="WW8Num57z2">
    <w:name w:val="WW8Num57z2"/>
    <w:rsid w:val="00783651"/>
    <w:rPr>
      <w:rFonts w:ascii="Wingdings" w:hAnsi="Wingdings" w:cs="Wingdings"/>
      <w:sz w:val="20"/>
    </w:rPr>
  </w:style>
  <w:style w:type="character" w:customStyle="1" w:styleId="WW-Absatz-Standardschriftart11111111111111111">
    <w:name w:val="WW-Absatz-Standardschriftart11111111111111111"/>
    <w:rsid w:val="00783651"/>
  </w:style>
  <w:style w:type="character" w:customStyle="1" w:styleId="WW8Num58z0">
    <w:name w:val="WW8Num58z0"/>
    <w:rsid w:val="00783651"/>
    <w:rPr>
      <w:rFonts w:ascii="Symbol" w:hAnsi="Symbol" w:cs="Symbol"/>
      <w:b/>
    </w:rPr>
  </w:style>
  <w:style w:type="character" w:customStyle="1" w:styleId="WW8Num58z1">
    <w:name w:val="WW8Num58z1"/>
    <w:rsid w:val="00783651"/>
    <w:rPr>
      <w:rFonts w:ascii="Courier New" w:hAnsi="Courier New" w:cs="Courier New"/>
      <w:sz w:val="20"/>
    </w:rPr>
  </w:style>
  <w:style w:type="character" w:customStyle="1" w:styleId="WW8Num58z2">
    <w:name w:val="WW8Num58z2"/>
    <w:rsid w:val="00783651"/>
    <w:rPr>
      <w:rFonts w:ascii="Wingdings" w:hAnsi="Wingdings" w:cs="Wingdings"/>
      <w:sz w:val="20"/>
    </w:rPr>
  </w:style>
  <w:style w:type="character" w:customStyle="1" w:styleId="WW-Absatz-Standardschriftart111111111111111111">
    <w:name w:val="WW-Absatz-Standardschriftart111111111111111111"/>
    <w:rsid w:val="00783651"/>
  </w:style>
  <w:style w:type="character" w:customStyle="1" w:styleId="WW8Num59z0">
    <w:name w:val="WW8Num59z0"/>
    <w:rsid w:val="00783651"/>
    <w:rPr>
      <w:rFonts w:ascii="StarSymbol" w:hAnsi="StarSymbol" w:cs="StarSymbol"/>
    </w:rPr>
  </w:style>
  <w:style w:type="character" w:customStyle="1" w:styleId="WW8Num59z1">
    <w:name w:val="WW8Num59z1"/>
    <w:rsid w:val="00783651"/>
    <w:rPr>
      <w:rFonts w:ascii="Wingdings" w:hAnsi="Wingdings" w:cs="Wingdings"/>
    </w:rPr>
  </w:style>
  <w:style w:type="character" w:customStyle="1" w:styleId="WW8Num60z0">
    <w:name w:val="WW8Num60z0"/>
    <w:rsid w:val="00783651"/>
    <w:rPr>
      <w:rFonts w:ascii="Symbol" w:hAnsi="Symbol" w:cs="Symbol"/>
    </w:rPr>
  </w:style>
  <w:style w:type="character" w:customStyle="1" w:styleId="WW8Num61z0">
    <w:name w:val="WW8Num61z0"/>
    <w:rsid w:val="00783651"/>
    <w:rPr>
      <w:rFonts w:ascii="Symbol" w:hAnsi="Symbol" w:cs="Symbol"/>
      <w:sz w:val="20"/>
    </w:rPr>
  </w:style>
  <w:style w:type="character" w:customStyle="1" w:styleId="WW8Num61z1">
    <w:name w:val="WW8Num61z1"/>
    <w:rsid w:val="00783651"/>
    <w:rPr>
      <w:rFonts w:ascii="Courier New" w:hAnsi="Courier New" w:cs="Courier New"/>
      <w:sz w:val="20"/>
    </w:rPr>
  </w:style>
  <w:style w:type="character" w:customStyle="1" w:styleId="WW8Num61z2">
    <w:name w:val="WW8Num61z2"/>
    <w:rsid w:val="00783651"/>
    <w:rPr>
      <w:rFonts w:ascii="Wingdings" w:hAnsi="Wingdings" w:cs="Wingdings"/>
      <w:sz w:val="20"/>
    </w:rPr>
  </w:style>
  <w:style w:type="character" w:customStyle="1" w:styleId="WW8Num62z0">
    <w:name w:val="WW8Num62z0"/>
    <w:rsid w:val="00783651"/>
    <w:rPr>
      <w:rFonts w:ascii="Symbol" w:hAnsi="Symbol" w:cs="Symbol"/>
      <w:b/>
    </w:rPr>
  </w:style>
  <w:style w:type="character" w:customStyle="1" w:styleId="WW8Num62z1">
    <w:name w:val="WW8Num62z1"/>
    <w:rsid w:val="00783651"/>
    <w:rPr>
      <w:rFonts w:ascii="Wingdings" w:hAnsi="Wingdings" w:cs="Wingdings"/>
    </w:rPr>
  </w:style>
  <w:style w:type="character" w:customStyle="1" w:styleId="WW8Num63z0">
    <w:name w:val="WW8Num63z0"/>
    <w:rsid w:val="00783651"/>
    <w:rPr>
      <w:rFonts w:ascii="Symbol" w:hAnsi="Symbol" w:cs="Symbol"/>
      <w:sz w:val="20"/>
    </w:rPr>
  </w:style>
  <w:style w:type="character" w:customStyle="1" w:styleId="WW8Num63z1">
    <w:name w:val="WW8Num63z1"/>
    <w:rsid w:val="00783651"/>
    <w:rPr>
      <w:rFonts w:ascii="Courier New" w:hAnsi="Courier New" w:cs="Courier New"/>
      <w:sz w:val="20"/>
    </w:rPr>
  </w:style>
  <w:style w:type="character" w:customStyle="1" w:styleId="WW8Num63z2">
    <w:name w:val="WW8Num63z2"/>
    <w:rsid w:val="00783651"/>
    <w:rPr>
      <w:rFonts w:ascii="Wingdings" w:hAnsi="Wingdings" w:cs="Wingdings"/>
      <w:sz w:val="20"/>
    </w:rPr>
  </w:style>
  <w:style w:type="character" w:customStyle="1" w:styleId="WW8Num64z0">
    <w:name w:val="WW8Num64z0"/>
    <w:rsid w:val="00783651"/>
    <w:rPr>
      <w:rFonts w:ascii="Symbol" w:hAnsi="Symbol" w:cs="Symbol"/>
      <w:sz w:val="20"/>
    </w:rPr>
  </w:style>
  <w:style w:type="character" w:customStyle="1" w:styleId="WW8Num64z1">
    <w:name w:val="WW8Num64z1"/>
    <w:rsid w:val="00783651"/>
    <w:rPr>
      <w:rFonts w:ascii="Courier New" w:hAnsi="Courier New" w:cs="Courier New"/>
      <w:sz w:val="20"/>
    </w:rPr>
  </w:style>
  <w:style w:type="character" w:customStyle="1" w:styleId="WW8Num64z2">
    <w:name w:val="WW8Num64z2"/>
    <w:rsid w:val="00783651"/>
    <w:rPr>
      <w:rFonts w:ascii="Wingdings" w:hAnsi="Wingdings" w:cs="Wingdings"/>
      <w:sz w:val="20"/>
    </w:rPr>
  </w:style>
  <w:style w:type="character" w:customStyle="1" w:styleId="WW8Num65z0">
    <w:name w:val="WW8Num65z0"/>
    <w:rsid w:val="00783651"/>
    <w:rPr>
      <w:rFonts w:ascii="Symbol" w:hAnsi="Symbol" w:cs="Symbol"/>
      <w:sz w:val="20"/>
    </w:rPr>
  </w:style>
  <w:style w:type="character" w:customStyle="1" w:styleId="WW8Num65z1">
    <w:name w:val="WW8Num65z1"/>
    <w:rsid w:val="00783651"/>
    <w:rPr>
      <w:rFonts w:ascii="Courier New" w:hAnsi="Courier New" w:cs="Courier New"/>
      <w:sz w:val="20"/>
    </w:rPr>
  </w:style>
  <w:style w:type="character" w:customStyle="1" w:styleId="WW8Num65z2">
    <w:name w:val="WW8Num65z2"/>
    <w:rsid w:val="00783651"/>
    <w:rPr>
      <w:rFonts w:ascii="Wingdings" w:hAnsi="Wingdings" w:cs="Wingdings"/>
      <w:sz w:val="20"/>
    </w:rPr>
  </w:style>
  <w:style w:type="character" w:customStyle="1" w:styleId="WW8Num66z0">
    <w:name w:val="WW8Num66z0"/>
    <w:rsid w:val="00783651"/>
    <w:rPr>
      <w:rFonts w:ascii="Symbol" w:hAnsi="Symbol" w:cs="Symbol"/>
      <w:sz w:val="20"/>
    </w:rPr>
  </w:style>
  <w:style w:type="character" w:customStyle="1" w:styleId="WW8Num66z1">
    <w:name w:val="WW8Num66z1"/>
    <w:rsid w:val="00783651"/>
    <w:rPr>
      <w:rFonts w:ascii="Courier New" w:hAnsi="Courier New" w:cs="Courier New"/>
      <w:sz w:val="20"/>
    </w:rPr>
  </w:style>
  <w:style w:type="character" w:customStyle="1" w:styleId="WW8Num66z2">
    <w:name w:val="WW8Num66z2"/>
    <w:rsid w:val="00783651"/>
    <w:rPr>
      <w:rFonts w:ascii="Wingdings" w:hAnsi="Wingdings" w:cs="Wingdings"/>
      <w:sz w:val="20"/>
    </w:rPr>
  </w:style>
  <w:style w:type="character" w:customStyle="1" w:styleId="WW8Num67z0">
    <w:name w:val="WW8Num67z0"/>
    <w:rsid w:val="00783651"/>
    <w:rPr>
      <w:rFonts w:ascii="StarSymbol" w:hAnsi="StarSymbol" w:cs="StarSymbol"/>
    </w:rPr>
  </w:style>
  <w:style w:type="character" w:customStyle="1" w:styleId="WW8Num68z0">
    <w:name w:val="WW8Num68z0"/>
    <w:rsid w:val="00783651"/>
    <w:rPr>
      <w:rFonts w:ascii="Symbol" w:hAnsi="Symbol" w:cs="Symbol"/>
    </w:rPr>
  </w:style>
  <w:style w:type="character" w:customStyle="1" w:styleId="WW8Num68z1">
    <w:name w:val="WW8Num68z1"/>
    <w:rsid w:val="00783651"/>
    <w:rPr>
      <w:rFonts w:ascii="Courier New" w:hAnsi="Courier New" w:cs="Courier New"/>
    </w:rPr>
  </w:style>
  <w:style w:type="character" w:customStyle="1" w:styleId="WW8Num68z2">
    <w:name w:val="WW8Num68z2"/>
    <w:rsid w:val="00783651"/>
    <w:rPr>
      <w:rFonts w:ascii="Wingdings" w:hAnsi="Wingdings" w:cs="Wingdings"/>
    </w:rPr>
  </w:style>
  <w:style w:type="character" w:customStyle="1" w:styleId="WW8Num69z0">
    <w:name w:val="WW8Num69z0"/>
    <w:rsid w:val="00783651"/>
    <w:rPr>
      <w:rFonts w:ascii="Symbol" w:hAnsi="Symbol" w:cs="Symbol"/>
      <w:sz w:val="20"/>
    </w:rPr>
  </w:style>
  <w:style w:type="character" w:customStyle="1" w:styleId="WW8Num69z1">
    <w:name w:val="WW8Num69z1"/>
    <w:rsid w:val="00783651"/>
    <w:rPr>
      <w:rFonts w:ascii="Courier New" w:hAnsi="Courier New" w:cs="Courier New"/>
      <w:sz w:val="20"/>
    </w:rPr>
  </w:style>
  <w:style w:type="character" w:customStyle="1" w:styleId="WW8Num69z2">
    <w:name w:val="WW8Num69z2"/>
    <w:rsid w:val="00783651"/>
    <w:rPr>
      <w:rFonts w:ascii="Wingdings" w:hAnsi="Wingdings" w:cs="Wingdings"/>
      <w:sz w:val="20"/>
    </w:rPr>
  </w:style>
  <w:style w:type="character" w:customStyle="1" w:styleId="WW8Num70z0">
    <w:name w:val="WW8Num70z0"/>
    <w:rsid w:val="00783651"/>
    <w:rPr>
      <w:rFonts w:ascii="StarSymbol" w:hAnsi="StarSymbol" w:cs="StarSymbol"/>
    </w:rPr>
  </w:style>
  <w:style w:type="character" w:customStyle="1" w:styleId="WW8Num70z1">
    <w:name w:val="WW8Num70z1"/>
    <w:rsid w:val="00783651"/>
    <w:rPr>
      <w:rFonts w:ascii="OpenSymbol" w:hAnsi="OpenSymbol" w:cs="OpenSymbol"/>
    </w:rPr>
  </w:style>
  <w:style w:type="character" w:customStyle="1" w:styleId="WW8Num70z3">
    <w:name w:val="WW8Num70z3"/>
    <w:rsid w:val="00783651"/>
    <w:rPr>
      <w:rFonts w:ascii="Symbol" w:hAnsi="Symbol" w:cs="Symbol"/>
    </w:rPr>
  </w:style>
  <w:style w:type="character" w:customStyle="1" w:styleId="WW8Num71z0">
    <w:name w:val="WW8Num71z0"/>
    <w:rsid w:val="00783651"/>
    <w:rPr>
      <w:rFonts w:ascii="Symbol" w:hAnsi="Symbol" w:cs="Symbol"/>
      <w:sz w:val="20"/>
    </w:rPr>
  </w:style>
  <w:style w:type="character" w:customStyle="1" w:styleId="WW8Num71z1">
    <w:name w:val="WW8Num71z1"/>
    <w:rsid w:val="00783651"/>
    <w:rPr>
      <w:rFonts w:ascii="Courier New" w:hAnsi="Courier New" w:cs="Courier New"/>
      <w:sz w:val="20"/>
    </w:rPr>
  </w:style>
  <w:style w:type="character" w:customStyle="1" w:styleId="WW8Num71z2">
    <w:name w:val="WW8Num71z2"/>
    <w:rsid w:val="00783651"/>
    <w:rPr>
      <w:rFonts w:ascii="Wingdings" w:hAnsi="Wingdings" w:cs="Wingdings"/>
      <w:sz w:val="20"/>
    </w:rPr>
  </w:style>
  <w:style w:type="character" w:customStyle="1" w:styleId="WW8Num72z0">
    <w:name w:val="WW8Num72z0"/>
    <w:rsid w:val="00783651"/>
    <w:rPr>
      <w:rFonts w:ascii="Symbol" w:hAnsi="Symbol" w:cs="Symbol"/>
      <w:sz w:val="20"/>
    </w:rPr>
  </w:style>
  <w:style w:type="character" w:customStyle="1" w:styleId="WW8Num72z1">
    <w:name w:val="WW8Num72z1"/>
    <w:rsid w:val="00783651"/>
    <w:rPr>
      <w:rFonts w:ascii="Courier New" w:hAnsi="Courier New" w:cs="Courier New"/>
      <w:sz w:val="20"/>
    </w:rPr>
  </w:style>
  <w:style w:type="character" w:customStyle="1" w:styleId="WW8Num72z2">
    <w:name w:val="WW8Num72z2"/>
    <w:rsid w:val="00783651"/>
    <w:rPr>
      <w:rFonts w:ascii="Wingdings" w:hAnsi="Wingdings" w:cs="Wingdings"/>
      <w:sz w:val="20"/>
    </w:rPr>
  </w:style>
  <w:style w:type="character" w:customStyle="1" w:styleId="WW8Num73z0">
    <w:name w:val="WW8Num73z0"/>
    <w:rsid w:val="00783651"/>
    <w:rPr>
      <w:rFonts w:ascii="Symbol" w:hAnsi="Symbol" w:cs="Symbol"/>
      <w:b/>
      <w:sz w:val="22"/>
    </w:rPr>
  </w:style>
  <w:style w:type="character" w:customStyle="1" w:styleId="WW8Num74z0">
    <w:name w:val="WW8Num74z0"/>
    <w:rsid w:val="00783651"/>
    <w:rPr>
      <w:rFonts w:ascii="Symbol" w:hAnsi="Symbol" w:cs="Symbol"/>
    </w:rPr>
  </w:style>
  <w:style w:type="character" w:customStyle="1" w:styleId="WW8Num75z0">
    <w:name w:val="WW8Num75z0"/>
    <w:rsid w:val="00783651"/>
    <w:rPr>
      <w:rFonts w:ascii="Symbol" w:hAnsi="Symbol" w:cs="Symbol"/>
      <w:sz w:val="20"/>
    </w:rPr>
  </w:style>
  <w:style w:type="character" w:customStyle="1" w:styleId="WW8Num75z1">
    <w:name w:val="WW8Num75z1"/>
    <w:rsid w:val="00783651"/>
    <w:rPr>
      <w:rFonts w:ascii="Courier New" w:hAnsi="Courier New" w:cs="Courier New"/>
      <w:sz w:val="20"/>
    </w:rPr>
  </w:style>
  <w:style w:type="character" w:customStyle="1" w:styleId="WW8Num75z2">
    <w:name w:val="WW8Num75z2"/>
    <w:rsid w:val="00783651"/>
    <w:rPr>
      <w:rFonts w:ascii="Wingdings" w:hAnsi="Wingdings" w:cs="Wingdings"/>
      <w:sz w:val="20"/>
    </w:rPr>
  </w:style>
  <w:style w:type="character" w:customStyle="1" w:styleId="WW8Num76z0">
    <w:name w:val="WW8Num76z0"/>
    <w:rsid w:val="00783651"/>
    <w:rPr>
      <w:rFonts w:ascii="Symbol" w:hAnsi="Symbol" w:cs="Symbol"/>
      <w:sz w:val="20"/>
    </w:rPr>
  </w:style>
  <w:style w:type="character" w:customStyle="1" w:styleId="WW8Num76z1">
    <w:name w:val="WW8Num76z1"/>
    <w:rsid w:val="00783651"/>
    <w:rPr>
      <w:rFonts w:ascii="Courier New" w:hAnsi="Courier New" w:cs="Courier New"/>
      <w:sz w:val="20"/>
    </w:rPr>
  </w:style>
  <w:style w:type="character" w:customStyle="1" w:styleId="WW8Num76z2">
    <w:name w:val="WW8Num76z2"/>
    <w:rsid w:val="00783651"/>
    <w:rPr>
      <w:rFonts w:ascii="Wingdings" w:hAnsi="Wingdings" w:cs="Wingdings"/>
      <w:sz w:val="20"/>
    </w:rPr>
  </w:style>
  <w:style w:type="character" w:customStyle="1" w:styleId="WW8Num77z0">
    <w:name w:val="WW8Num77z0"/>
    <w:rsid w:val="00783651"/>
    <w:rPr>
      <w:rFonts w:ascii="Symbol" w:hAnsi="Symbol" w:cs="Symbol"/>
      <w:sz w:val="20"/>
    </w:rPr>
  </w:style>
  <w:style w:type="character" w:customStyle="1" w:styleId="WW8Num77z1">
    <w:name w:val="WW8Num77z1"/>
    <w:rsid w:val="00783651"/>
    <w:rPr>
      <w:rFonts w:ascii="Courier New" w:hAnsi="Courier New" w:cs="Courier New"/>
      <w:sz w:val="20"/>
    </w:rPr>
  </w:style>
  <w:style w:type="character" w:customStyle="1" w:styleId="WW8Num77z2">
    <w:name w:val="WW8Num77z2"/>
    <w:rsid w:val="00783651"/>
    <w:rPr>
      <w:rFonts w:ascii="Wingdings" w:hAnsi="Wingdings" w:cs="Wingdings"/>
      <w:sz w:val="20"/>
    </w:rPr>
  </w:style>
  <w:style w:type="character" w:customStyle="1" w:styleId="WW8Num78z0">
    <w:name w:val="WW8Num78z0"/>
    <w:rsid w:val="00783651"/>
    <w:rPr>
      <w:rFonts w:ascii="StarSymbol" w:hAnsi="StarSymbol" w:cs="StarSymbol"/>
      <w:sz w:val="20"/>
    </w:rPr>
  </w:style>
  <w:style w:type="character" w:customStyle="1" w:styleId="WW8Num79z0">
    <w:name w:val="WW8Num79z0"/>
    <w:rsid w:val="00783651"/>
    <w:rPr>
      <w:rFonts w:ascii="Symbol" w:hAnsi="Symbol" w:cs="Symbol"/>
      <w:sz w:val="20"/>
    </w:rPr>
  </w:style>
  <w:style w:type="character" w:customStyle="1" w:styleId="WW8Num79z1">
    <w:name w:val="WW8Num79z1"/>
    <w:rsid w:val="00783651"/>
    <w:rPr>
      <w:rFonts w:ascii="Courier New" w:hAnsi="Courier New" w:cs="Courier New"/>
      <w:sz w:val="20"/>
    </w:rPr>
  </w:style>
  <w:style w:type="character" w:customStyle="1" w:styleId="WW8Num79z2">
    <w:name w:val="WW8Num79z2"/>
    <w:rsid w:val="00783651"/>
    <w:rPr>
      <w:rFonts w:ascii="Wingdings" w:hAnsi="Wingdings" w:cs="Wingdings"/>
      <w:sz w:val="20"/>
    </w:rPr>
  </w:style>
  <w:style w:type="character" w:customStyle="1" w:styleId="WW8Num80z0">
    <w:name w:val="WW8Num80z0"/>
    <w:rsid w:val="00783651"/>
    <w:rPr>
      <w:rFonts w:ascii="Symbol" w:hAnsi="Symbol" w:cs="Symbol"/>
      <w:sz w:val="20"/>
    </w:rPr>
  </w:style>
  <w:style w:type="character" w:customStyle="1" w:styleId="WW8Num80z1">
    <w:name w:val="WW8Num80z1"/>
    <w:rsid w:val="00783651"/>
    <w:rPr>
      <w:rFonts w:ascii="Courier New" w:hAnsi="Courier New" w:cs="Courier New"/>
      <w:sz w:val="20"/>
    </w:rPr>
  </w:style>
  <w:style w:type="character" w:customStyle="1" w:styleId="WW8Num80z2">
    <w:name w:val="WW8Num80z2"/>
    <w:rsid w:val="00783651"/>
    <w:rPr>
      <w:rFonts w:ascii="Wingdings" w:hAnsi="Wingdings" w:cs="Wingdings"/>
      <w:sz w:val="20"/>
    </w:rPr>
  </w:style>
  <w:style w:type="character" w:customStyle="1" w:styleId="WW8Num81z0">
    <w:name w:val="WW8Num81z0"/>
    <w:rsid w:val="00783651"/>
    <w:rPr>
      <w:rFonts w:ascii="Symbol" w:hAnsi="Symbol" w:cs="Symbol"/>
      <w:sz w:val="20"/>
    </w:rPr>
  </w:style>
  <w:style w:type="character" w:customStyle="1" w:styleId="WW8Num81z1">
    <w:name w:val="WW8Num81z1"/>
    <w:rsid w:val="00783651"/>
    <w:rPr>
      <w:rFonts w:ascii="Courier New" w:hAnsi="Courier New" w:cs="Courier New"/>
      <w:sz w:val="20"/>
    </w:rPr>
  </w:style>
  <w:style w:type="character" w:customStyle="1" w:styleId="WW8Num81z2">
    <w:name w:val="WW8Num81z2"/>
    <w:rsid w:val="00783651"/>
    <w:rPr>
      <w:rFonts w:ascii="Wingdings" w:hAnsi="Wingdings" w:cs="Wingdings"/>
      <w:sz w:val="20"/>
    </w:rPr>
  </w:style>
  <w:style w:type="character" w:customStyle="1" w:styleId="WW8Num82z0">
    <w:name w:val="WW8Num82z0"/>
    <w:rsid w:val="00783651"/>
    <w:rPr>
      <w:rFonts w:ascii="Symbol" w:hAnsi="Symbol" w:cs="Symbol"/>
      <w:sz w:val="20"/>
    </w:rPr>
  </w:style>
  <w:style w:type="character" w:customStyle="1" w:styleId="WW8Num82z1">
    <w:name w:val="WW8Num82z1"/>
    <w:rsid w:val="00783651"/>
    <w:rPr>
      <w:rFonts w:ascii="Courier New" w:hAnsi="Courier New" w:cs="Courier New"/>
      <w:sz w:val="20"/>
    </w:rPr>
  </w:style>
  <w:style w:type="character" w:customStyle="1" w:styleId="WW8Num82z2">
    <w:name w:val="WW8Num82z2"/>
    <w:rsid w:val="00783651"/>
    <w:rPr>
      <w:rFonts w:ascii="Wingdings" w:hAnsi="Wingdings" w:cs="Wingdings"/>
      <w:sz w:val="20"/>
    </w:rPr>
  </w:style>
  <w:style w:type="character" w:customStyle="1" w:styleId="WW8Num83z0">
    <w:name w:val="WW8Num83z0"/>
    <w:rsid w:val="00783651"/>
    <w:rPr>
      <w:rFonts w:ascii="Symbol" w:hAnsi="Symbol" w:cs="Symbol"/>
    </w:rPr>
  </w:style>
  <w:style w:type="character" w:customStyle="1" w:styleId="WW8Num83z1">
    <w:name w:val="WW8Num83z1"/>
    <w:rsid w:val="00783651"/>
    <w:rPr>
      <w:rFonts w:ascii="OpenSymbol" w:hAnsi="OpenSymbol" w:cs="OpenSymbol"/>
    </w:rPr>
  </w:style>
  <w:style w:type="character" w:customStyle="1" w:styleId="WW8Num84z0">
    <w:name w:val="WW8Num84z0"/>
    <w:rsid w:val="00783651"/>
    <w:rPr>
      <w:rFonts w:ascii="Symbol" w:hAnsi="Symbol" w:cs="Symbol"/>
      <w:sz w:val="20"/>
    </w:rPr>
  </w:style>
  <w:style w:type="character" w:customStyle="1" w:styleId="WW8Num84z1">
    <w:name w:val="WW8Num84z1"/>
    <w:rsid w:val="00783651"/>
    <w:rPr>
      <w:rFonts w:ascii="Courier New" w:hAnsi="Courier New" w:cs="Courier New"/>
      <w:sz w:val="20"/>
    </w:rPr>
  </w:style>
  <w:style w:type="character" w:customStyle="1" w:styleId="WW8Num84z2">
    <w:name w:val="WW8Num84z2"/>
    <w:rsid w:val="00783651"/>
    <w:rPr>
      <w:rFonts w:ascii="Wingdings" w:hAnsi="Wingdings" w:cs="Wingdings"/>
      <w:sz w:val="20"/>
    </w:rPr>
  </w:style>
  <w:style w:type="character" w:customStyle="1" w:styleId="WW8Num85z0">
    <w:name w:val="WW8Num85z0"/>
    <w:rsid w:val="00783651"/>
    <w:rPr>
      <w:rFonts w:ascii="Symbol" w:hAnsi="Symbol" w:cs="Symbol"/>
      <w:sz w:val="20"/>
    </w:rPr>
  </w:style>
  <w:style w:type="character" w:customStyle="1" w:styleId="WW8Num85z1">
    <w:name w:val="WW8Num85z1"/>
    <w:rsid w:val="00783651"/>
    <w:rPr>
      <w:rFonts w:ascii="Courier New" w:hAnsi="Courier New" w:cs="Courier New"/>
      <w:sz w:val="20"/>
    </w:rPr>
  </w:style>
  <w:style w:type="character" w:customStyle="1" w:styleId="WW8Num85z2">
    <w:name w:val="WW8Num85z2"/>
    <w:rsid w:val="00783651"/>
    <w:rPr>
      <w:rFonts w:ascii="Wingdings" w:hAnsi="Wingdings" w:cs="Wingdings"/>
      <w:sz w:val="20"/>
    </w:rPr>
  </w:style>
  <w:style w:type="character" w:customStyle="1" w:styleId="WW8Num86z0">
    <w:name w:val="WW8Num86z0"/>
    <w:rsid w:val="00783651"/>
    <w:rPr>
      <w:rFonts w:ascii="Symbol" w:hAnsi="Symbol" w:cs="Symbol"/>
      <w:sz w:val="20"/>
    </w:rPr>
  </w:style>
  <w:style w:type="character" w:customStyle="1" w:styleId="WW8Num86z1">
    <w:name w:val="WW8Num86z1"/>
    <w:rsid w:val="00783651"/>
    <w:rPr>
      <w:rFonts w:ascii="Courier New" w:hAnsi="Courier New" w:cs="Courier New"/>
      <w:sz w:val="20"/>
    </w:rPr>
  </w:style>
  <w:style w:type="character" w:customStyle="1" w:styleId="WW8Num86z2">
    <w:name w:val="WW8Num86z2"/>
    <w:rsid w:val="00783651"/>
    <w:rPr>
      <w:rFonts w:ascii="Wingdings" w:hAnsi="Wingdings" w:cs="Wingdings"/>
      <w:sz w:val="20"/>
    </w:rPr>
  </w:style>
  <w:style w:type="character" w:customStyle="1" w:styleId="WW8Num87z0">
    <w:name w:val="WW8Num87z0"/>
    <w:rsid w:val="00783651"/>
    <w:rPr>
      <w:rFonts w:ascii="Symbol" w:hAnsi="Symbol" w:cs="Symbol"/>
      <w:sz w:val="20"/>
    </w:rPr>
  </w:style>
  <w:style w:type="character" w:customStyle="1" w:styleId="WW8Num87z1">
    <w:name w:val="WW8Num87z1"/>
    <w:rsid w:val="00783651"/>
    <w:rPr>
      <w:rFonts w:ascii="Courier New" w:hAnsi="Courier New" w:cs="Courier New"/>
      <w:sz w:val="20"/>
    </w:rPr>
  </w:style>
  <w:style w:type="character" w:customStyle="1" w:styleId="WW8Num87z2">
    <w:name w:val="WW8Num87z2"/>
    <w:rsid w:val="00783651"/>
    <w:rPr>
      <w:rFonts w:ascii="Wingdings" w:hAnsi="Wingdings" w:cs="Wingdings"/>
      <w:sz w:val="20"/>
    </w:rPr>
  </w:style>
  <w:style w:type="character" w:customStyle="1" w:styleId="WW8Num88z0">
    <w:name w:val="WW8Num88z0"/>
    <w:rsid w:val="00783651"/>
    <w:rPr>
      <w:rFonts w:ascii="Symbol" w:hAnsi="Symbol" w:cs="Symbol"/>
      <w:sz w:val="20"/>
    </w:rPr>
  </w:style>
  <w:style w:type="character" w:customStyle="1" w:styleId="WW8Num88z1">
    <w:name w:val="WW8Num88z1"/>
    <w:rsid w:val="00783651"/>
    <w:rPr>
      <w:rFonts w:ascii="Courier New" w:hAnsi="Courier New" w:cs="Courier New"/>
      <w:sz w:val="20"/>
    </w:rPr>
  </w:style>
  <w:style w:type="character" w:customStyle="1" w:styleId="WW8Num88z2">
    <w:name w:val="WW8Num88z2"/>
    <w:rsid w:val="00783651"/>
    <w:rPr>
      <w:rFonts w:ascii="Wingdings" w:hAnsi="Wingdings" w:cs="Wingdings"/>
      <w:sz w:val="20"/>
    </w:rPr>
  </w:style>
  <w:style w:type="character" w:customStyle="1" w:styleId="WW8Num89z0">
    <w:name w:val="WW8Num89z0"/>
    <w:rsid w:val="00783651"/>
    <w:rPr>
      <w:rFonts w:ascii="Symbol" w:hAnsi="Symbol" w:cs="Symbol"/>
      <w:sz w:val="20"/>
    </w:rPr>
  </w:style>
  <w:style w:type="character" w:customStyle="1" w:styleId="WW8Num89z1">
    <w:name w:val="WW8Num89z1"/>
    <w:rsid w:val="00783651"/>
    <w:rPr>
      <w:rFonts w:ascii="Courier New" w:hAnsi="Courier New" w:cs="Courier New"/>
      <w:sz w:val="20"/>
    </w:rPr>
  </w:style>
  <w:style w:type="character" w:customStyle="1" w:styleId="WW8Num89z2">
    <w:name w:val="WW8Num89z2"/>
    <w:rsid w:val="00783651"/>
    <w:rPr>
      <w:rFonts w:ascii="Wingdings" w:hAnsi="Wingdings" w:cs="Wingdings"/>
      <w:sz w:val="20"/>
    </w:rPr>
  </w:style>
  <w:style w:type="character" w:customStyle="1" w:styleId="WW8Num90z0">
    <w:name w:val="WW8Num90z0"/>
    <w:rsid w:val="00783651"/>
    <w:rPr>
      <w:rFonts w:ascii="Symbol" w:hAnsi="Symbol" w:cs="Symbol"/>
      <w:sz w:val="20"/>
    </w:rPr>
  </w:style>
  <w:style w:type="character" w:customStyle="1" w:styleId="WW8Num90z1">
    <w:name w:val="WW8Num90z1"/>
    <w:rsid w:val="00783651"/>
    <w:rPr>
      <w:rFonts w:ascii="Courier New" w:hAnsi="Courier New" w:cs="Courier New"/>
      <w:sz w:val="20"/>
    </w:rPr>
  </w:style>
  <w:style w:type="character" w:customStyle="1" w:styleId="WW8Num90z2">
    <w:name w:val="WW8Num90z2"/>
    <w:rsid w:val="00783651"/>
    <w:rPr>
      <w:rFonts w:ascii="Wingdings" w:hAnsi="Wingdings" w:cs="Wingdings"/>
      <w:sz w:val="20"/>
    </w:rPr>
  </w:style>
  <w:style w:type="character" w:customStyle="1" w:styleId="WW8Num91z0">
    <w:name w:val="WW8Num91z0"/>
    <w:rsid w:val="00783651"/>
    <w:rPr>
      <w:rFonts w:ascii="Symbol" w:hAnsi="Symbol" w:cs="Symbol"/>
      <w:b/>
      <w:sz w:val="24"/>
    </w:rPr>
  </w:style>
  <w:style w:type="character" w:customStyle="1" w:styleId="WW8Num91z1">
    <w:name w:val="WW8Num91z1"/>
    <w:rsid w:val="00783651"/>
    <w:rPr>
      <w:rFonts w:ascii="OpenSymbol" w:hAnsi="OpenSymbol" w:cs="OpenSymbol"/>
      <w:sz w:val="18"/>
    </w:rPr>
  </w:style>
  <w:style w:type="character" w:customStyle="1" w:styleId="WW8Num92z0">
    <w:name w:val="WW8Num92z0"/>
    <w:rsid w:val="00783651"/>
    <w:rPr>
      <w:rFonts w:ascii="Symbol" w:hAnsi="Symbol" w:cs="Symbol"/>
      <w:sz w:val="20"/>
    </w:rPr>
  </w:style>
  <w:style w:type="character" w:customStyle="1" w:styleId="WW8Num92z1">
    <w:name w:val="WW8Num92z1"/>
    <w:rsid w:val="00783651"/>
    <w:rPr>
      <w:rFonts w:ascii="Courier New" w:hAnsi="Courier New" w:cs="Courier New"/>
      <w:sz w:val="20"/>
    </w:rPr>
  </w:style>
  <w:style w:type="character" w:customStyle="1" w:styleId="WW8Num92z2">
    <w:name w:val="WW8Num92z2"/>
    <w:rsid w:val="00783651"/>
    <w:rPr>
      <w:rFonts w:ascii="Wingdings" w:hAnsi="Wingdings" w:cs="Wingdings"/>
      <w:sz w:val="20"/>
    </w:rPr>
  </w:style>
  <w:style w:type="character" w:customStyle="1" w:styleId="WW8Num93z0">
    <w:name w:val="WW8Num93z0"/>
    <w:rsid w:val="00783651"/>
    <w:rPr>
      <w:rFonts w:ascii="Symbol" w:hAnsi="Symbol" w:cs="Symbol"/>
    </w:rPr>
  </w:style>
  <w:style w:type="character" w:customStyle="1" w:styleId="WW8Num93z1">
    <w:name w:val="WW8Num93z1"/>
    <w:rsid w:val="00783651"/>
    <w:rPr>
      <w:rFonts w:ascii="OpenSymbol" w:hAnsi="OpenSymbol" w:cs="OpenSymbol"/>
    </w:rPr>
  </w:style>
  <w:style w:type="character" w:customStyle="1" w:styleId="Heading2Char">
    <w:name w:val="Heading 2 Char"/>
    <w:basedOn w:val="Fontepargpadro15"/>
    <w:rsid w:val="00783651"/>
    <w:rPr>
      <w:rFonts w:ascii="Bookman Old Style" w:hAnsi="Bookman Old Style" w:cs="Bookman Old Style"/>
      <w:b/>
      <w:sz w:val="24"/>
      <w:szCs w:val="24"/>
      <w:lang w:val="pt-BR" w:bidi="ar-SA"/>
    </w:rPr>
  </w:style>
  <w:style w:type="character" w:customStyle="1" w:styleId="Heading3Char">
    <w:name w:val="Heading 3 Char"/>
    <w:basedOn w:val="Fontepargpadro15"/>
    <w:rsid w:val="00783651"/>
    <w:rPr>
      <w:b/>
      <w:lang w:val="pt-BR" w:bidi="ar-SA"/>
    </w:rPr>
  </w:style>
  <w:style w:type="character" w:customStyle="1" w:styleId="TitleChar">
    <w:name w:val="Title Char"/>
    <w:basedOn w:val="Fontepargpadro15"/>
    <w:rsid w:val="00783651"/>
    <w:rPr>
      <w:rFonts w:ascii="Arial" w:hAnsi="Arial" w:cs="Arial"/>
      <w:sz w:val="28"/>
      <w:szCs w:val="28"/>
      <w:lang w:val="pt-BR" w:bidi="ar-SA"/>
    </w:rPr>
  </w:style>
  <w:style w:type="character" w:customStyle="1" w:styleId="SubtitleChar">
    <w:name w:val="Subtitle Char"/>
    <w:basedOn w:val="Fontepargpadro15"/>
    <w:rsid w:val="00783651"/>
    <w:rPr>
      <w:rFonts w:ascii="Arial" w:hAnsi="Arial" w:cs="Arial"/>
      <w:i/>
      <w:iCs/>
      <w:sz w:val="28"/>
      <w:szCs w:val="28"/>
      <w:lang w:val="pt-BR" w:bidi="ar-SA"/>
    </w:rPr>
  </w:style>
  <w:style w:type="character" w:customStyle="1" w:styleId="HeaderChar">
    <w:name w:val="Header Char"/>
    <w:basedOn w:val="Fontepargpadro15"/>
    <w:rsid w:val="00783651"/>
    <w:rPr>
      <w:sz w:val="24"/>
      <w:szCs w:val="24"/>
      <w:lang w:val="pt-BR" w:bidi="ar-SA"/>
    </w:rPr>
  </w:style>
  <w:style w:type="character" w:customStyle="1" w:styleId="FooterChar">
    <w:name w:val="Footer Char"/>
    <w:basedOn w:val="Fontepargpadro15"/>
    <w:rsid w:val="00783651"/>
    <w:rPr>
      <w:sz w:val="24"/>
      <w:szCs w:val="24"/>
      <w:lang w:val="pt-BR" w:bidi="ar-SA"/>
    </w:rPr>
  </w:style>
  <w:style w:type="character" w:styleId="Nmerodepgina">
    <w:name w:val="page number"/>
    <w:basedOn w:val="Fontepargpadro15"/>
    <w:rsid w:val="00783651"/>
    <w:rPr>
      <w:rFonts w:cs="Times New Roman"/>
    </w:rPr>
  </w:style>
  <w:style w:type="character" w:customStyle="1" w:styleId="Hyperlink1">
    <w:name w:val="Hyperlink1"/>
    <w:rsid w:val="00783651"/>
    <w:rPr>
      <w:color w:val="000080"/>
      <w:u w:val="single"/>
      <w:lang w:val="pt-BR" w:eastAsia="pt-BR" w:bidi="pt-BR"/>
    </w:rPr>
  </w:style>
  <w:style w:type="character" w:customStyle="1" w:styleId="Fontepargpadro1">
    <w:name w:val="Fonte parág. padrão1"/>
    <w:rsid w:val="00783651"/>
  </w:style>
  <w:style w:type="character" w:customStyle="1" w:styleId="A2">
    <w:name w:val="A2"/>
    <w:rsid w:val="00783651"/>
    <w:rPr>
      <w:rFonts w:ascii="Kozuka Gothic Std" w:hAnsi="Kozuka Gothic Std" w:cs="Kozuka Gothic Std"/>
      <w:color w:val="000000"/>
      <w:sz w:val="22"/>
    </w:rPr>
  </w:style>
  <w:style w:type="character" w:customStyle="1" w:styleId="A4">
    <w:name w:val="A4"/>
    <w:rsid w:val="00783651"/>
    <w:rPr>
      <w:rFonts w:ascii="Kozuka Gothic Std" w:hAnsi="Kozuka Gothic Std" w:cs="Kozuka Gothic Std"/>
      <w:color w:val="000000"/>
      <w:sz w:val="14"/>
    </w:rPr>
  </w:style>
  <w:style w:type="character" w:customStyle="1" w:styleId="Marcas">
    <w:name w:val="Marcas"/>
    <w:rsid w:val="00783651"/>
    <w:rPr>
      <w:rFonts w:ascii="OpenSymbol" w:eastAsia="OpenSymbol" w:hAnsi="OpenSymbol" w:cs="OpenSymbol"/>
    </w:rPr>
  </w:style>
  <w:style w:type="character" w:customStyle="1" w:styleId="BalloonTextChar">
    <w:name w:val="Balloon Text Char"/>
    <w:basedOn w:val="Fontepargpadro15"/>
    <w:rsid w:val="00783651"/>
    <w:rPr>
      <w:rFonts w:ascii="Tahoma" w:hAnsi="Tahoma" w:cs="Tahoma"/>
      <w:sz w:val="16"/>
      <w:szCs w:val="16"/>
      <w:lang w:val="pt-BR" w:bidi="ar-SA"/>
    </w:rPr>
  </w:style>
  <w:style w:type="character" w:customStyle="1" w:styleId="Smbolosdenumerao">
    <w:name w:val="Símbolos de numeração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ListLabel1">
    <w:name w:val="ListLabel 1"/>
    <w:rsid w:val="00783651"/>
    <w:rPr>
      <w:rFonts w:cs="OpenSymbol"/>
    </w:rPr>
  </w:style>
  <w:style w:type="character" w:customStyle="1" w:styleId="ListLabel2">
    <w:name w:val="ListLabel 2"/>
    <w:rsid w:val="00783651"/>
    <w:rPr>
      <w:rFonts w:eastAsia="OpenSymbol" w:cs="OpenSymbol"/>
    </w:rPr>
  </w:style>
  <w:style w:type="character" w:customStyle="1" w:styleId="Fontepargpadro2">
    <w:name w:val="Fonte parág. padrão2"/>
    <w:rsid w:val="00783651"/>
  </w:style>
  <w:style w:type="character" w:customStyle="1" w:styleId="Fontepargpadro7">
    <w:name w:val="Fonte parág. padrão7"/>
    <w:rsid w:val="00783651"/>
  </w:style>
  <w:style w:type="character" w:customStyle="1" w:styleId="Fontepargpadro3">
    <w:name w:val="Fonte parág. padrão3"/>
    <w:rsid w:val="00783651"/>
  </w:style>
  <w:style w:type="character" w:customStyle="1" w:styleId="RecuodecorpodetextoChar">
    <w:name w:val="Recuo de corpo de texto Char"/>
    <w:basedOn w:val="Fontepargpadro15"/>
    <w:rsid w:val="00783651"/>
    <w:rPr>
      <w:rFonts w:ascii="Arial" w:eastAsia="Calibri" w:hAnsi="Arial" w:cs="Arial"/>
      <w:color w:val="000000"/>
    </w:rPr>
  </w:style>
  <w:style w:type="character" w:customStyle="1" w:styleId="ListLabel3">
    <w:name w:val="ListLabel 3"/>
    <w:rsid w:val="00783651"/>
    <w:rPr>
      <w:rFonts w:cs="Times New Roman"/>
    </w:rPr>
  </w:style>
  <w:style w:type="character" w:customStyle="1" w:styleId="ListLabel4">
    <w:name w:val="ListLabel 4"/>
    <w:rsid w:val="00783651"/>
    <w:rPr>
      <w:sz w:val="20"/>
    </w:rPr>
  </w:style>
  <w:style w:type="character" w:customStyle="1" w:styleId="ListLabel5">
    <w:name w:val="ListLabel 5"/>
    <w:rsid w:val="00783651"/>
    <w:rPr>
      <w:sz w:val="18"/>
    </w:rPr>
  </w:style>
  <w:style w:type="character" w:customStyle="1" w:styleId="ListLabel6">
    <w:name w:val="ListLabel 6"/>
    <w:rsid w:val="00783651"/>
    <w:rPr>
      <w:b/>
      <w:sz w:val="22"/>
    </w:rPr>
  </w:style>
  <w:style w:type="character" w:customStyle="1" w:styleId="ListLabel7">
    <w:name w:val="ListLabel 7"/>
    <w:rsid w:val="00783651"/>
    <w:rPr>
      <w:b/>
      <w:sz w:val="24"/>
    </w:rPr>
  </w:style>
  <w:style w:type="character" w:customStyle="1" w:styleId="ListLabel8">
    <w:name w:val="ListLabel 8"/>
    <w:rsid w:val="00783651"/>
    <w:rPr>
      <w:color w:val="FF0000"/>
    </w:rPr>
  </w:style>
  <w:style w:type="character" w:customStyle="1" w:styleId="ListLabel9">
    <w:name w:val="ListLabel 9"/>
    <w:rsid w:val="00783651"/>
    <w:rPr>
      <w:u w:val="none"/>
    </w:rPr>
  </w:style>
  <w:style w:type="character" w:customStyle="1" w:styleId="ListLabel10">
    <w:name w:val="ListLabel 10"/>
    <w:rsid w:val="00783651"/>
    <w:rPr>
      <w:rFonts w:ascii="Arial" w:hAnsi="Arial" w:cs="Arial"/>
      <w:b/>
      <w:sz w:val="22"/>
      <w:szCs w:val="22"/>
    </w:rPr>
  </w:style>
  <w:style w:type="character" w:customStyle="1" w:styleId="ListLabel11">
    <w:name w:val="ListLabel 11"/>
    <w:rsid w:val="00783651"/>
    <w:rPr>
      <w:rFonts w:eastAsia="OpenSymbol" w:cs="OpenSymbol"/>
    </w:rPr>
  </w:style>
  <w:style w:type="character" w:customStyle="1" w:styleId="ListLabel12">
    <w:name w:val="ListLabel 12"/>
    <w:rsid w:val="00783651"/>
    <w:rPr>
      <w:b/>
      <w:bCs/>
    </w:rPr>
  </w:style>
  <w:style w:type="character" w:customStyle="1" w:styleId="ListLabel13">
    <w:name w:val="ListLabel 13"/>
    <w:rsid w:val="00783651"/>
    <w:rPr>
      <w:b/>
      <w:bCs/>
    </w:rPr>
  </w:style>
  <w:style w:type="character" w:customStyle="1" w:styleId="ListLabel14">
    <w:name w:val="ListLabel 14"/>
    <w:rsid w:val="00783651"/>
    <w:rPr>
      <w:b/>
      <w:sz w:val="22"/>
      <w:szCs w:val="22"/>
    </w:rPr>
  </w:style>
  <w:style w:type="character" w:customStyle="1" w:styleId="ListLabel15">
    <w:name w:val="ListLabel 15"/>
    <w:rsid w:val="00783651"/>
    <w:rPr>
      <w:b/>
      <w:bCs/>
    </w:rPr>
  </w:style>
  <w:style w:type="character" w:customStyle="1" w:styleId="ListLabel16">
    <w:name w:val="ListLabel 16"/>
    <w:rsid w:val="00783651"/>
    <w:rPr>
      <w:rFonts w:ascii="Arial" w:hAnsi="Arial" w:cs="Arial"/>
      <w:b/>
      <w:sz w:val="20"/>
      <w:szCs w:val="20"/>
    </w:rPr>
  </w:style>
  <w:style w:type="character" w:customStyle="1" w:styleId="ListLabel17">
    <w:name w:val="ListLabel 17"/>
    <w:rsid w:val="00783651"/>
    <w:rPr>
      <w:b/>
      <w:bCs/>
    </w:rPr>
  </w:style>
  <w:style w:type="character" w:customStyle="1" w:styleId="ListLabel18">
    <w:name w:val="ListLabel 18"/>
    <w:rsid w:val="00783651"/>
    <w:rPr>
      <w:b/>
      <w:sz w:val="20"/>
      <w:szCs w:val="20"/>
    </w:rPr>
  </w:style>
  <w:style w:type="character" w:customStyle="1" w:styleId="ListLabel19">
    <w:name w:val="ListLabel 19"/>
    <w:rsid w:val="00783651"/>
    <w:rPr>
      <w:b/>
      <w:sz w:val="20"/>
      <w:szCs w:val="20"/>
    </w:rPr>
  </w:style>
  <w:style w:type="character" w:customStyle="1" w:styleId="ListLabel20">
    <w:name w:val="ListLabel 20"/>
    <w:rsid w:val="00783651"/>
    <w:rPr>
      <w:rFonts w:cs="Arial"/>
      <w:b/>
      <w:sz w:val="20"/>
      <w:szCs w:val="20"/>
    </w:rPr>
  </w:style>
  <w:style w:type="character" w:customStyle="1" w:styleId="ListLabel21">
    <w:name w:val="ListLabel 21"/>
    <w:rsid w:val="00783651"/>
    <w:rPr>
      <w:rFonts w:cs="Arial"/>
      <w:sz w:val="20"/>
      <w:szCs w:val="20"/>
    </w:rPr>
  </w:style>
  <w:style w:type="character" w:customStyle="1" w:styleId="ListLabel22">
    <w:name w:val="ListLabel 22"/>
    <w:rsid w:val="00783651"/>
    <w:rPr>
      <w:rFonts w:cs="Courier New"/>
    </w:rPr>
  </w:style>
  <w:style w:type="character" w:customStyle="1" w:styleId="ListLabel23">
    <w:name w:val="ListLabel 23"/>
    <w:rsid w:val="00783651"/>
    <w:rPr>
      <w:rFonts w:cs="Wingdings"/>
    </w:rPr>
  </w:style>
  <w:style w:type="character" w:customStyle="1" w:styleId="ListLabel24">
    <w:name w:val="ListLabel 24"/>
    <w:rsid w:val="00783651"/>
    <w:rPr>
      <w:rFonts w:cs="Symbol"/>
      <w:b w:val="0"/>
      <w:sz w:val="24"/>
    </w:rPr>
  </w:style>
  <w:style w:type="character" w:customStyle="1" w:styleId="ListLabel25">
    <w:name w:val="ListLabel 25"/>
    <w:rsid w:val="00783651"/>
    <w:rPr>
      <w:rFonts w:cs="OpenSymbol"/>
      <w:b w:val="0"/>
      <w:sz w:val="24"/>
    </w:rPr>
  </w:style>
  <w:style w:type="character" w:customStyle="1" w:styleId="ListLabel26">
    <w:name w:val="ListLabel 26"/>
    <w:rsid w:val="00783651"/>
    <w:rPr>
      <w:rFonts w:cs="OpenSymbol"/>
      <w:color w:val="000000"/>
      <w:sz w:val="24"/>
      <w:szCs w:val="24"/>
    </w:rPr>
  </w:style>
  <w:style w:type="character" w:customStyle="1" w:styleId="ListLabel27">
    <w:name w:val="ListLabel 27"/>
    <w:rsid w:val="00783651"/>
    <w:rPr>
      <w:b/>
      <w:sz w:val="20"/>
      <w:szCs w:val="20"/>
    </w:rPr>
  </w:style>
  <w:style w:type="character" w:customStyle="1" w:styleId="ListLabel28">
    <w:name w:val="ListLabel 28"/>
    <w:rsid w:val="00783651"/>
    <w:rPr>
      <w:sz w:val="20"/>
      <w:szCs w:val="20"/>
    </w:rPr>
  </w:style>
  <w:style w:type="character" w:customStyle="1" w:styleId="ListLabel29">
    <w:name w:val="ListLabel 29"/>
    <w:rsid w:val="00783651"/>
    <w:rPr>
      <w:rFonts w:cs="Courier New"/>
    </w:rPr>
  </w:style>
  <w:style w:type="character" w:customStyle="1" w:styleId="ListLabel30">
    <w:name w:val="ListLabel 30"/>
    <w:rsid w:val="00783651"/>
    <w:rPr>
      <w:rFonts w:cs="Wingdings"/>
    </w:rPr>
  </w:style>
  <w:style w:type="character" w:customStyle="1" w:styleId="ListLabel31">
    <w:name w:val="ListLabel 31"/>
    <w:rsid w:val="00783651"/>
    <w:rPr>
      <w:rFonts w:cs="Symbol"/>
      <w:b w:val="0"/>
      <w:sz w:val="24"/>
    </w:rPr>
  </w:style>
  <w:style w:type="character" w:customStyle="1" w:styleId="ListLabel32">
    <w:name w:val="ListLabel 32"/>
    <w:rsid w:val="00783651"/>
    <w:rPr>
      <w:rFonts w:cs="Symbol"/>
      <w:color w:val="000000"/>
      <w:sz w:val="24"/>
      <w:szCs w:val="24"/>
    </w:rPr>
  </w:style>
  <w:style w:type="character" w:customStyle="1" w:styleId="ListLabel33">
    <w:name w:val="ListLabel 33"/>
    <w:rsid w:val="00783651"/>
    <w:rPr>
      <w:rFonts w:cs="Symbol"/>
    </w:rPr>
  </w:style>
  <w:style w:type="character" w:customStyle="1" w:styleId="ListLabel34">
    <w:name w:val="ListLabel 34"/>
    <w:rsid w:val="00783651"/>
    <w:rPr>
      <w:b/>
      <w:sz w:val="20"/>
      <w:szCs w:val="20"/>
    </w:rPr>
  </w:style>
  <w:style w:type="character" w:customStyle="1" w:styleId="ListLabel35">
    <w:name w:val="ListLabel 35"/>
    <w:rsid w:val="00783651"/>
    <w:rPr>
      <w:sz w:val="24"/>
      <w:szCs w:val="24"/>
    </w:rPr>
  </w:style>
  <w:style w:type="character" w:customStyle="1" w:styleId="ListLabel36">
    <w:name w:val="ListLabel 36"/>
    <w:rsid w:val="00783651"/>
    <w:rPr>
      <w:rFonts w:cs="Courier New"/>
    </w:rPr>
  </w:style>
  <w:style w:type="character" w:customStyle="1" w:styleId="ListLabel37">
    <w:name w:val="ListLabel 37"/>
    <w:rsid w:val="00783651"/>
    <w:rPr>
      <w:rFonts w:cs="Wingdings"/>
    </w:rPr>
  </w:style>
  <w:style w:type="character" w:customStyle="1" w:styleId="ListLabel38">
    <w:name w:val="ListLabel 38"/>
    <w:rsid w:val="00783651"/>
    <w:rPr>
      <w:rFonts w:cs="Symbol"/>
      <w:b w:val="0"/>
      <w:sz w:val="24"/>
    </w:rPr>
  </w:style>
  <w:style w:type="character" w:customStyle="1" w:styleId="ListLabel39">
    <w:name w:val="ListLabel 39"/>
    <w:rsid w:val="00783651"/>
    <w:rPr>
      <w:rFonts w:cs="Symbol"/>
      <w:color w:val="000000"/>
      <w:sz w:val="24"/>
      <w:szCs w:val="24"/>
    </w:rPr>
  </w:style>
  <w:style w:type="character" w:customStyle="1" w:styleId="ListLabel40">
    <w:name w:val="ListLabel 40"/>
    <w:rsid w:val="00783651"/>
    <w:rPr>
      <w:rFonts w:cs="Symbol"/>
    </w:rPr>
  </w:style>
  <w:style w:type="character" w:customStyle="1" w:styleId="ListLabel41">
    <w:name w:val="ListLabel 41"/>
    <w:rsid w:val="00783651"/>
    <w:rPr>
      <w:rFonts w:eastAsia="Times New Roman" w:cs="Arial"/>
    </w:rPr>
  </w:style>
  <w:style w:type="character" w:customStyle="1" w:styleId="Forte1">
    <w:name w:val="Forte1"/>
    <w:rsid w:val="00783651"/>
    <w:rPr>
      <w:rFonts w:cs="Times New Roman"/>
      <w:b/>
      <w:bCs/>
    </w:rPr>
  </w:style>
  <w:style w:type="character" w:customStyle="1" w:styleId="ListLabel42">
    <w:name w:val="ListLabel 42"/>
    <w:rsid w:val="00783651"/>
    <w:rPr>
      <w:b/>
      <w:sz w:val="20"/>
      <w:szCs w:val="20"/>
    </w:rPr>
  </w:style>
  <w:style w:type="character" w:customStyle="1" w:styleId="ListLabel43">
    <w:name w:val="ListLabel 43"/>
    <w:rsid w:val="00783651"/>
    <w:rPr>
      <w:sz w:val="24"/>
      <w:szCs w:val="24"/>
    </w:rPr>
  </w:style>
  <w:style w:type="character" w:customStyle="1" w:styleId="ListLabel44">
    <w:name w:val="ListLabel 44"/>
    <w:rsid w:val="00783651"/>
    <w:rPr>
      <w:rFonts w:cs="Courier New"/>
    </w:rPr>
  </w:style>
  <w:style w:type="character" w:customStyle="1" w:styleId="ListLabel45">
    <w:name w:val="ListLabel 45"/>
    <w:rsid w:val="00783651"/>
    <w:rPr>
      <w:rFonts w:cs="Wingdings"/>
    </w:rPr>
  </w:style>
  <w:style w:type="character" w:customStyle="1" w:styleId="ListLabel46">
    <w:name w:val="ListLabel 46"/>
    <w:rsid w:val="00783651"/>
    <w:rPr>
      <w:rFonts w:cs="Symbol"/>
      <w:b w:val="0"/>
      <w:sz w:val="24"/>
    </w:rPr>
  </w:style>
  <w:style w:type="character" w:customStyle="1" w:styleId="ListLabel47">
    <w:name w:val="ListLabel 47"/>
    <w:rsid w:val="00783651"/>
    <w:rPr>
      <w:rFonts w:cs="Symbol"/>
      <w:color w:val="000000"/>
      <w:sz w:val="24"/>
      <w:szCs w:val="24"/>
    </w:rPr>
  </w:style>
  <w:style w:type="character" w:customStyle="1" w:styleId="ListLabel48">
    <w:name w:val="ListLabel 48"/>
    <w:rsid w:val="00783651"/>
    <w:rPr>
      <w:rFonts w:cs="Symbol"/>
    </w:rPr>
  </w:style>
  <w:style w:type="character" w:customStyle="1" w:styleId="ListLabel49">
    <w:name w:val="ListLabel 49"/>
    <w:rsid w:val="00783651"/>
    <w:rPr>
      <w:rFonts w:cs="Arial"/>
    </w:rPr>
  </w:style>
  <w:style w:type="character" w:customStyle="1" w:styleId="ListLabel50">
    <w:name w:val="ListLabel 50"/>
    <w:rsid w:val="00783651"/>
    <w:rPr>
      <w:rFonts w:cs="OpenSymbol"/>
    </w:rPr>
  </w:style>
  <w:style w:type="character" w:customStyle="1" w:styleId="ListLabel51">
    <w:name w:val="ListLabel 51"/>
    <w:rsid w:val="00783651"/>
    <w:rPr>
      <w:b/>
      <w:sz w:val="20"/>
      <w:szCs w:val="20"/>
    </w:rPr>
  </w:style>
  <w:style w:type="character" w:customStyle="1" w:styleId="ListLabel52">
    <w:name w:val="ListLabel 52"/>
    <w:rsid w:val="00783651"/>
    <w:rPr>
      <w:sz w:val="24"/>
      <w:szCs w:val="24"/>
    </w:rPr>
  </w:style>
  <w:style w:type="character" w:customStyle="1" w:styleId="ListLabel53">
    <w:name w:val="ListLabel 53"/>
    <w:rsid w:val="00783651"/>
    <w:rPr>
      <w:rFonts w:cs="Courier New"/>
    </w:rPr>
  </w:style>
  <w:style w:type="character" w:customStyle="1" w:styleId="ListLabel54">
    <w:name w:val="ListLabel 54"/>
    <w:rsid w:val="00783651"/>
    <w:rPr>
      <w:rFonts w:cs="Wingdings"/>
    </w:rPr>
  </w:style>
  <w:style w:type="character" w:customStyle="1" w:styleId="ListLabel55">
    <w:name w:val="ListLabel 55"/>
    <w:rsid w:val="00783651"/>
    <w:rPr>
      <w:rFonts w:cs="Symbol"/>
      <w:b w:val="0"/>
      <w:sz w:val="24"/>
    </w:rPr>
  </w:style>
  <w:style w:type="character" w:customStyle="1" w:styleId="ListLabel56">
    <w:name w:val="ListLabel 56"/>
    <w:rsid w:val="00783651"/>
    <w:rPr>
      <w:rFonts w:cs="Symbol"/>
      <w:color w:val="000000"/>
      <w:sz w:val="24"/>
      <w:szCs w:val="24"/>
    </w:rPr>
  </w:style>
  <w:style w:type="character" w:customStyle="1" w:styleId="ListLabel57">
    <w:name w:val="ListLabel 57"/>
    <w:rsid w:val="00783651"/>
    <w:rPr>
      <w:rFonts w:cs="Symbol"/>
    </w:rPr>
  </w:style>
  <w:style w:type="character" w:customStyle="1" w:styleId="ListLabel58">
    <w:name w:val="ListLabel 58"/>
    <w:rsid w:val="00783651"/>
    <w:rPr>
      <w:rFonts w:cs="Arial"/>
    </w:rPr>
  </w:style>
  <w:style w:type="character" w:customStyle="1" w:styleId="ListLabel59">
    <w:name w:val="ListLabel 59"/>
    <w:rsid w:val="00783651"/>
    <w:rPr>
      <w:rFonts w:cs="OpenSymbol"/>
    </w:rPr>
  </w:style>
  <w:style w:type="character" w:customStyle="1" w:styleId="Fontepargpadro13">
    <w:name w:val="Fonte parág. padrão13"/>
    <w:rsid w:val="00783651"/>
  </w:style>
  <w:style w:type="character" w:customStyle="1" w:styleId="Fontepargpadro12">
    <w:name w:val="Fonte parág. padrão12"/>
    <w:rsid w:val="00783651"/>
  </w:style>
  <w:style w:type="character" w:customStyle="1" w:styleId="Fontepargpadro11">
    <w:name w:val="Fonte parág. padrão11"/>
    <w:rsid w:val="00783651"/>
  </w:style>
  <w:style w:type="character" w:customStyle="1" w:styleId="WW-Absatz-Standardschriftart1111111111111111111">
    <w:name w:val="WW-Absatz-Standardschriftart1111111111111111111"/>
    <w:rsid w:val="00783651"/>
  </w:style>
  <w:style w:type="character" w:customStyle="1" w:styleId="WW-Absatz-Standardschriftart11111111111111111111">
    <w:name w:val="WW-Absatz-Standardschriftart11111111111111111111"/>
    <w:rsid w:val="00783651"/>
  </w:style>
  <w:style w:type="character" w:customStyle="1" w:styleId="Fontepargpadro10">
    <w:name w:val="Fonte parág. padrão10"/>
    <w:rsid w:val="00783651"/>
  </w:style>
  <w:style w:type="character" w:customStyle="1" w:styleId="WW-Absatz-Standardschriftart111111111111111111111">
    <w:name w:val="WW-Absatz-Standardschriftart111111111111111111111"/>
    <w:rsid w:val="00783651"/>
  </w:style>
  <w:style w:type="character" w:customStyle="1" w:styleId="WW-Absatz-Standardschriftart1111111111111111111111">
    <w:name w:val="WW-Absatz-Standardschriftart1111111111111111111111"/>
    <w:rsid w:val="00783651"/>
  </w:style>
  <w:style w:type="character" w:customStyle="1" w:styleId="Fontepargpadro9">
    <w:name w:val="Fonte parág. padrão9"/>
    <w:rsid w:val="00783651"/>
  </w:style>
  <w:style w:type="character" w:customStyle="1" w:styleId="Fontepargpadro8">
    <w:name w:val="Fonte parág. padrão8"/>
    <w:rsid w:val="00783651"/>
  </w:style>
  <w:style w:type="character" w:customStyle="1" w:styleId="WW-Absatz-Standardschriftart11111111111111111111111">
    <w:name w:val="WW-Absatz-Standardschriftart11111111111111111111111"/>
    <w:rsid w:val="00783651"/>
  </w:style>
  <w:style w:type="character" w:customStyle="1" w:styleId="WW-Absatz-Standardschriftart111111111111111111111111">
    <w:name w:val="WW-Absatz-Standardschriftart111111111111111111111111"/>
    <w:rsid w:val="00783651"/>
  </w:style>
  <w:style w:type="character" w:customStyle="1" w:styleId="Fontepargpadro6">
    <w:name w:val="Fonte parág. padrão6"/>
    <w:rsid w:val="00783651"/>
  </w:style>
  <w:style w:type="character" w:customStyle="1" w:styleId="WW-Absatz-Standardschriftart1111111111111111111111111">
    <w:name w:val="WW-Absatz-Standardschriftart1111111111111111111111111"/>
    <w:rsid w:val="00783651"/>
  </w:style>
  <w:style w:type="character" w:customStyle="1" w:styleId="WW-Absatz-Standardschriftart11111111111111111111111111">
    <w:name w:val="WW-Absatz-Standardschriftart11111111111111111111111111"/>
    <w:rsid w:val="00783651"/>
  </w:style>
  <w:style w:type="character" w:customStyle="1" w:styleId="Fontepargpadro5">
    <w:name w:val="Fonte parág. padrão5"/>
    <w:rsid w:val="00783651"/>
  </w:style>
  <w:style w:type="character" w:customStyle="1" w:styleId="Fontepargpadro4">
    <w:name w:val="Fonte parág. padrão4"/>
    <w:rsid w:val="00783651"/>
  </w:style>
  <w:style w:type="character" w:customStyle="1" w:styleId="BodyTextIndentChar">
    <w:name w:val="Body Text Indent Char"/>
    <w:rsid w:val="00783651"/>
    <w:rPr>
      <w:rFonts w:eastAsia="MS Mincho" w:cs="Times New Roman"/>
      <w:sz w:val="24"/>
      <w:szCs w:val="24"/>
      <w:lang w:val="pt-BR" w:eastAsia="pt-BR"/>
    </w:rPr>
  </w:style>
  <w:style w:type="character" w:customStyle="1" w:styleId="spelle">
    <w:name w:val="spelle"/>
    <w:rsid w:val="00783651"/>
    <w:rPr>
      <w:rFonts w:cs="Times New Roman"/>
    </w:rPr>
  </w:style>
  <w:style w:type="character" w:customStyle="1" w:styleId="Corpodetexto2Char">
    <w:name w:val="Corpo de texto 2 Char"/>
    <w:basedOn w:val="Fontepargpadro15"/>
    <w:rsid w:val="00783651"/>
    <w:rPr>
      <w:rFonts w:ascii="Verdana" w:eastAsia="MS Mincho" w:hAnsi="Verdana" w:cs="Verdana"/>
      <w:sz w:val="24"/>
      <w:szCs w:val="24"/>
    </w:rPr>
  </w:style>
  <w:style w:type="character" w:customStyle="1" w:styleId="Corpodetexto3Char">
    <w:name w:val="Corpo de texto 3 Char"/>
    <w:basedOn w:val="Fontepargpadro15"/>
    <w:rsid w:val="00783651"/>
    <w:rPr>
      <w:rFonts w:ascii="Verdana" w:eastAsia="MS Mincho" w:hAnsi="Verdana" w:cs="Verdana"/>
      <w:color w:val="000000"/>
      <w:sz w:val="24"/>
      <w:szCs w:val="24"/>
    </w:rPr>
  </w:style>
  <w:style w:type="character" w:customStyle="1" w:styleId="TextodebaloChar1">
    <w:name w:val="Texto de balão Char1"/>
    <w:basedOn w:val="Fontepargpadro15"/>
    <w:rsid w:val="00783651"/>
    <w:rPr>
      <w:rFonts w:ascii="Tahoma" w:hAnsi="Tahoma" w:cs="Tahoma"/>
      <w:sz w:val="16"/>
      <w:szCs w:val="16"/>
      <w:lang w:eastAsia="zh-CN"/>
    </w:rPr>
  </w:style>
  <w:style w:type="character" w:customStyle="1" w:styleId="CharChar21">
    <w:name w:val="Char Char21"/>
    <w:rsid w:val="00783651"/>
    <w:rPr>
      <w:rFonts w:ascii="Times New Roman" w:hAnsi="Times New Roman" w:cs="Times New Roman"/>
      <w:sz w:val="24"/>
      <w:szCs w:val="24"/>
    </w:rPr>
  </w:style>
  <w:style w:type="character" w:customStyle="1" w:styleId="CharChar11">
    <w:name w:val="Char Char11"/>
    <w:rsid w:val="00783651"/>
    <w:rPr>
      <w:rFonts w:ascii="Times New Roman" w:hAnsi="Times New Roman" w:cs="Times New Roman"/>
      <w:sz w:val="22"/>
      <w:szCs w:val="22"/>
    </w:rPr>
  </w:style>
  <w:style w:type="character" w:customStyle="1" w:styleId="Recuodecorpodetexto2Char">
    <w:name w:val="Recuo de corpo de texto 2 Char"/>
    <w:basedOn w:val="Fontepargpadro15"/>
    <w:rsid w:val="00783651"/>
    <w:rPr>
      <w:sz w:val="24"/>
      <w:szCs w:val="24"/>
    </w:rPr>
  </w:style>
  <w:style w:type="character" w:customStyle="1" w:styleId="TextosemFormataoChar">
    <w:name w:val="Texto sem Formatação Char"/>
    <w:basedOn w:val="Fontepargpadro15"/>
    <w:rsid w:val="00783651"/>
    <w:rPr>
      <w:rFonts w:ascii="Courier New" w:hAnsi="Courier New" w:cs="Courier New"/>
    </w:rPr>
  </w:style>
  <w:style w:type="character" w:customStyle="1" w:styleId="Refdecomentrio1">
    <w:name w:val="Ref. de comentário1"/>
    <w:rsid w:val="00783651"/>
    <w:rPr>
      <w:rFonts w:cs="Times New Roman"/>
      <w:sz w:val="16"/>
      <w:szCs w:val="16"/>
    </w:rPr>
  </w:style>
  <w:style w:type="character" w:customStyle="1" w:styleId="TextodecomentrioChar">
    <w:name w:val="Texto de comentário Char"/>
    <w:basedOn w:val="Fontepargpadro15"/>
    <w:rsid w:val="00783651"/>
  </w:style>
  <w:style w:type="character" w:customStyle="1" w:styleId="AssuntodocomentrioChar">
    <w:name w:val="Assunto do comentário Char"/>
    <w:rsid w:val="00783651"/>
    <w:rPr>
      <w:b/>
      <w:bCs/>
    </w:rPr>
  </w:style>
  <w:style w:type="character" w:customStyle="1" w:styleId="AssuntodocomentrioChar1">
    <w:name w:val="Assunto do comentário Char1"/>
    <w:basedOn w:val="TextodecomentrioChar"/>
    <w:rsid w:val="00783651"/>
    <w:rPr>
      <w:b/>
      <w:bCs/>
    </w:rPr>
  </w:style>
  <w:style w:type="character" w:customStyle="1" w:styleId="TtuloChar">
    <w:name w:val="Título Char"/>
    <w:basedOn w:val="Fontepargpadro15"/>
    <w:rsid w:val="00783651"/>
    <w:rPr>
      <w:rFonts w:ascii="Arial" w:hAnsi="Arial" w:cs="Arial"/>
      <w:b/>
      <w:bCs/>
      <w:color w:val="008080"/>
      <w:sz w:val="32"/>
      <w:szCs w:val="32"/>
    </w:rPr>
  </w:style>
  <w:style w:type="character" w:customStyle="1" w:styleId="SubttuloChar">
    <w:name w:val="Subtítulo Char"/>
    <w:basedOn w:val="Fontepargpadro15"/>
    <w:rsid w:val="00783651"/>
    <w:rPr>
      <w:rFonts w:ascii="Tahoma" w:hAnsi="Tahoma" w:cs="Tahoma"/>
      <w:b/>
      <w:bCs/>
      <w:sz w:val="24"/>
      <w:szCs w:val="24"/>
    </w:rPr>
  </w:style>
  <w:style w:type="character" w:customStyle="1" w:styleId="I01Char">
    <w:name w:val="I01 Char"/>
    <w:rsid w:val="00783651"/>
    <w:rPr>
      <w:rFonts w:ascii="Verdana" w:hAnsi="Verdana" w:cs="Verdana"/>
      <w:b/>
      <w:bCs/>
      <w:sz w:val="24"/>
      <w:szCs w:val="24"/>
    </w:rPr>
  </w:style>
  <w:style w:type="character" w:customStyle="1" w:styleId="apple-converted-space">
    <w:name w:val="apple-converted-space"/>
    <w:basedOn w:val="Fontepargpadro15"/>
    <w:rsid w:val="00783651"/>
  </w:style>
  <w:style w:type="character" w:customStyle="1" w:styleId="texto11-barra">
    <w:name w:val="texto11-barra"/>
    <w:basedOn w:val="Fontepargpadro15"/>
    <w:rsid w:val="00783651"/>
  </w:style>
  <w:style w:type="character" w:styleId="nfase">
    <w:name w:val="Emphasis"/>
    <w:qFormat/>
    <w:rsid w:val="00783651"/>
    <w:rPr>
      <w:i/>
      <w:iCs/>
    </w:rPr>
  </w:style>
  <w:style w:type="character" w:customStyle="1" w:styleId="Corpodetexto2Char1">
    <w:name w:val="Corpo de texto 2 Char1"/>
    <w:basedOn w:val="Fontepargpadro15"/>
    <w:rsid w:val="00783651"/>
    <w:rPr>
      <w:rFonts w:ascii="Verdana" w:eastAsia="MS Mincho" w:hAnsi="Verdana" w:cs="Verdana"/>
      <w:color w:val="00000A"/>
      <w:sz w:val="24"/>
      <w:szCs w:val="24"/>
    </w:rPr>
  </w:style>
  <w:style w:type="character" w:customStyle="1" w:styleId="Corpodetexto3Char1">
    <w:name w:val="Corpo de texto 3 Char1"/>
    <w:basedOn w:val="Fontepargpadro15"/>
    <w:rsid w:val="00783651"/>
    <w:rPr>
      <w:rFonts w:ascii="Verdana" w:eastAsia="MS Mincho" w:hAnsi="Verdana" w:cs="Verdana"/>
      <w:color w:val="000000"/>
      <w:sz w:val="24"/>
      <w:szCs w:val="24"/>
    </w:rPr>
  </w:style>
  <w:style w:type="character" w:customStyle="1" w:styleId="TextosemFormataoChar1">
    <w:name w:val="Texto sem Formatação Char1"/>
    <w:basedOn w:val="Fontepargpadro15"/>
    <w:rsid w:val="00783651"/>
    <w:rPr>
      <w:rFonts w:ascii="Courier New" w:eastAsia="Times New Roman" w:hAnsi="Courier New" w:cs="Courier New"/>
      <w:color w:val="00000A"/>
      <w:sz w:val="20"/>
      <w:szCs w:val="20"/>
    </w:rPr>
  </w:style>
  <w:style w:type="character" w:customStyle="1" w:styleId="TextodecomentrioChar1">
    <w:name w:val="Texto de comentário Char1"/>
    <w:basedOn w:val="Fontepargpadro15"/>
    <w:rsid w:val="00783651"/>
    <w:rPr>
      <w:rFonts w:ascii="Times New Roman" w:eastAsia="Times New Roman" w:hAnsi="Times New Roman" w:cs="Times New Roman"/>
      <w:color w:val="00000A"/>
      <w:sz w:val="20"/>
      <w:szCs w:val="20"/>
    </w:rPr>
  </w:style>
  <w:style w:type="character" w:customStyle="1" w:styleId="AssuntodocomentrioChar2">
    <w:name w:val="Assunto do comentário Char2"/>
    <w:basedOn w:val="TextodecomentrioChar1"/>
    <w:rsid w:val="00783651"/>
    <w:rPr>
      <w:rFonts w:ascii="Times New Roman" w:eastAsia="Times New Roman" w:hAnsi="Times New Roman" w:cs="Times New Roman"/>
      <w:b/>
      <w:bCs/>
      <w:color w:val="00000A"/>
      <w:sz w:val="20"/>
      <w:szCs w:val="20"/>
    </w:rPr>
  </w:style>
  <w:style w:type="character" w:customStyle="1" w:styleId="ListLabel60">
    <w:name w:val="ListLabel 60"/>
    <w:rsid w:val="00783651"/>
    <w:rPr>
      <w:b/>
      <w:sz w:val="20"/>
      <w:szCs w:val="20"/>
    </w:rPr>
  </w:style>
  <w:style w:type="character" w:customStyle="1" w:styleId="ListLabel61">
    <w:name w:val="ListLabel 61"/>
    <w:rsid w:val="00783651"/>
    <w:rPr>
      <w:b/>
      <w:sz w:val="24"/>
      <w:szCs w:val="24"/>
    </w:rPr>
  </w:style>
  <w:style w:type="character" w:customStyle="1" w:styleId="ListLabel62">
    <w:name w:val="ListLabel 62"/>
    <w:rsid w:val="00783651"/>
    <w:rPr>
      <w:sz w:val="24"/>
      <w:szCs w:val="24"/>
    </w:rPr>
  </w:style>
  <w:style w:type="character" w:customStyle="1" w:styleId="ListLabel63">
    <w:name w:val="ListLabel 63"/>
    <w:rsid w:val="00783651"/>
    <w:rPr>
      <w:rFonts w:cs="Symbol"/>
      <w:b w:val="0"/>
      <w:sz w:val="24"/>
    </w:rPr>
  </w:style>
  <w:style w:type="character" w:customStyle="1" w:styleId="ListLabel64">
    <w:name w:val="ListLabel 64"/>
    <w:rsid w:val="00783651"/>
    <w:rPr>
      <w:rFonts w:cs="Symbol"/>
    </w:rPr>
  </w:style>
  <w:style w:type="character" w:customStyle="1" w:styleId="ListLabel65">
    <w:name w:val="ListLabel 65"/>
    <w:rsid w:val="00783651"/>
    <w:rPr>
      <w:rFonts w:cs="OpenSymbol"/>
    </w:rPr>
  </w:style>
  <w:style w:type="character" w:customStyle="1" w:styleId="ListLabel66">
    <w:name w:val="ListLabel 66"/>
    <w:rsid w:val="00783651"/>
    <w:rPr>
      <w:rFonts w:eastAsia="Times New Roman" w:cs="Arial"/>
    </w:rPr>
  </w:style>
  <w:style w:type="character" w:customStyle="1" w:styleId="ListLabel67">
    <w:name w:val="ListLabel 67"/>
    <w:rsid w:val="00783651"/>
    <w:rPr>
      <w:rFonts w:cs="Courier New"/>
    </w:rPr>
  </w:style>
  <w:style w:type="character" w:customStyle="1" w:styleId="ListLabel68">
    <w:name w:val="ListLabel 68"/>
    <w:rsid w:val="00783651"/>
    <w:rPr>
      <w:b/>
      <w:bCs/>
    </w:rPr>
  </w:style>
  <w:style w:type="character" w:customStyle="1" w:styleId="ListLabel69">
    <w:name w:val="ListLabel 69"/>
    <w:rsid w:val="00783651"/>
    <w:rPr>
      <w:b w:val="0"/>
    </w:rPr>
  </w:style>
  <w:style w:type="character" w:customStyle="1" w:styleId="ListLabel70">
    <w:name w:val="ListLabel 70"/>
    <w:rsid w:val="00783651"/>
    <w:rPr>
      <w:b/>
    </w:rPr>
  </w:style>
  <w:style w:type="character" w:customStyle="1" w:styleId="ListLabel71">
    <w:name w:val="ListLabel 71"/>
    <w:rsid w:val="00783651"/>
    <w:rPr>
      <w:b/>
      <w:sz w:val="20"/>
      <w:szCs w:val="20"/>
    </w:rPr>
  </w:style>
  <w:style w:type="character" w:customStyle="1" w:styleId="ListLabel72">
    <w:name w:val="ListLabel 72"/>
    <w:rsid w:val="00783651"/>
    <w:rPr>
      <w:b/>
      <w:sz w:val="24"/>
      <w:szCs w:val="24"/>
    </w:rPr>
  </w:style>
  <w:style w:type="character" w:customStyle="1" w:styleId="ListLabel73">
    <w:name w:val="ListLabel 73"/>
    <w:rsid w:val="00783651"/>
    <w:rPr>
      <w:sz w:val="24"/>
      <w:szCs w:val="24"/>
    </w:rPr>
  </w:style>
  <w:style w:type="character" w:customStyle="1" w:styleId="ListLabel74">
    <w:name w:val="ListLabel 74"/>
    <w:rsid w:val="00783651"/>
    <w:rPr>
      <w:rFonts w:cs="Symbol"/>
      <w:b w:val="0"/>
      <w:sz w:val="24"/>
    </w:rPr>
  </w:style>
  <w:style w:type="character" w:customStyle="1" w:styleId="ListLabel75">
    <w:name w:val="ListLabel 75"/>
    <w:rsid w:val="00783651"/>
    <w:rPr>
      <w:rFonts w:cs="Symbol"/>
    </w:rPr>
  </w:style>
  <w:style w:type="character" w:customStyle="1" w:styleId="ListLabel76">
    <w:name w:val="ListLabel 76"/>
    <w:rsid w:val="00783651"/>
    <w:rPr>
      <w:rFonts w:cs="OpenSymbol"/>
    </w:rPr>
  </w:style>
  <w:style w:type="character" w:customStyle="1" w:styleId="ListLabel77">
    <w:name w:val="ListLabel 77"/>
    <w:rsid w:val="00783651"/>
    <w:rPr>
      <w:b/>
      <w:bCs/>
    </w:rPr>
  </w:style>
  <w:style w:type="character" w:customStyle="1" w:styleId="ListLabel78">
    <w:name w:val="ListLabel 78"/>
    <w:rsid w:val="00783651"/>
    <w:rPr>
      <w:b/>
      <w:sz w:val="20"/>
      <w:szCs w:val="20"/>
    </w:rPr>
  </w:style>
  <w:style w:type="character" w:customStyle="1" w:styleId="ListLabel79">
    <w:name w:val="ListLabel 79"/>
    <w:rsid w:val="00783651"/>
    <w:rPr>
      <w:b/>
      <w:sz w:val="24"/>
      <w:szCs w:val="24"/>
    </w:rPr>
  </w:style>
  <w:style w:type="character" w:customStyle="1" w:styleId="ListLabel80">
    <w:name w:val="ListLabel 80"/>
    <w:rsid w:val="00783651"/>
    <w:rPr>
      <w:rFonts w:cs="Symbol"/>
      <w:b w:val="0"/>
      <w:sz w:val="24"/>
    </w:rPr>
  </w:style>
  <w:style w:type="character" w:customStyle="1" w:styleId="ListLabel81">
    <w:name w:val="ListLabel 81"/>
    <w:rsid w:val="00783651"/>
    <w:rPr>
      <w:rFonts w:cs="Symbol"/>
    </w:rPr>
  </w:style>
  <w:style w:type="character" w:customStyle="1" w:styleId="ListLabel82">
    <w:name w:val="ListLabel 82"/>
    <w:rsid w:val="00783651"/>
    <w:rPr>
      <w:rFonts w:cs="OpenSymbol"/>
    </w:rPr>
  </w:style>
  <w:style w:type="character" w:customStyle="1" w:styleId="ListLabel83">
    <w:name w:val="ListLabel 83"/>
    <w:rsid w:val="00783651"/>
    <w:rPr>
      <w:b/>
    </w:rPr>
  </w:style>
  <w:style w:type="character" w:customStyle="1" w:styleId="ListLabel84">
    <w:name w:val="ListLabel 84"/>
    <w:rsid w:val="00783651"/>
    <w:rPr>
      <w:b/>
      <w:bCs/>
    </w:rPr>
  </w:style>
  <w:style w:type="character" w:customStyle="1" w:styleId="ListLabel85">
    <w:name w:val="ListLabel 85"/>
    <w:rsid w:val="00783651"/>
    <w:rPr>
      <w:b w:val="0"/>
    </w:rPr>
  </w:style>
  <w:style w:type="character" w:customStyle="1" w:styleId="ListLabel86">
    <w:name w:val="ListLabel 86"/>
    <w:rsid w:val="00783651"/>
    <w:rPr>
      <w:rFonts w:eastAsia="SimSun" w:cs="Century Gothic"/>
    </w:rPr>
  </w:style>
  <w:style w:type="character" w:customStyle="1" w:styleId="ListLabel87">
    <w:name w:val="ListLabel 87"/>
    <w:rsid w:val="00783651"/>
    <w:rPr>
      <w:rFonts w:cs="Courier New"/>
    </w:rPr>
  </w:style>
  <w:style w:type="character" w:customStyle="1" w:styleId="ListLabel88">
    <w:name w:val="ListLabel 88"/>
    <w:rsid w:val="00783651"/>
    <w:rPr>
      <w:rFonts w:cs="Symbol"/>
      <w:color w:val="00000A"/>
    </w:rPr>
  </w:style>
  <w:style w:type="character" w:customStyle="1" w:styleId="ListLabel89">
    <w:name w:val="ListLabel 89"/>
    <w:rsid w:val="00783651"/>
    <w:rPr>
      <w:rFonts w:cs="Wingdings"/>
      <w:sz w:val="24"/>
    </w:rPr>
  </w:style>
  <w:style w:type="character" w:customStyle="1" w:styleId="ListLabel90">
    <w:name w:val="ListLabel 90"/>
    <w:rsid w:val="00783651"/>
    <w:rPr>
      <w:rFonts w:cs="OpenSymbol"/>
      <w:b/>
      <w:sz w:val="24"/>
    </w:rPr>
  </w:style>
  <w:style w:type="character" w:customStyle="1" w:styleId="ListLabel91">
    <w:name w:val="ListLabel 91"/>
    <w:rsid w:val="00783651"/>
    <w:rPr>
      <w:rFonts w:cs="OpenSymbol"/>
      <w:b w:val="0"/>
      <w:sz w:val="24"/>
    </w:rPr>
  </w:style>
  <w:style w:type="character" w:customStyle="1" w:styleId="ListLabel92">
    <w:name w:val="ListLabel 92"/>
    <w:rsid w:val="00783651"/>
    <w:rPr>
      <w:b/>
      <w:sz w:val="20"/>
      <w:szCs w:val="20"/>
    </w:rPr>
  </w:style>
  <w:style w:type="character" w:customStyle="1" w:styleId="ListLabel93">
    <w:name w:val="ListLabel 93"/>
    <w:rsid w:val="00783651"/>
    <w:rPr>
      <w:b/>
      <w:sz w:val="24"/>
      <w:szCs w:val="24"/>
    </w:rPr>
  </w:style>
  <w:style w:type="character" w:customStyle="1" w:styleId="ListLabel94">
    <w:name w:val="ListLabel 94"/>
    <w:rsid w:val="00783651"/>
    <w:rPr>
      <w:rFonts w:cs="Symbol"/>
      <w:b w:val="0"/>
      <w:sz w:val="24"/>
    </w:rPr>
  </w:style>
  <w:style w:type="character" w:customStyle="1" w:styleId="ListLabel95">
    <w:name w:val="ListLabel 95"/>
    <w:rsid w:val="00783651"/>
    <w:rPr>
      <w:rFonts w:cs="Symbol"/>
    </w:rPr>
  </w:style>
  <w:style w:type="character" w:customStyle="1" w:styleId="ListLabel96">
    <w:name w:val="ListLabel 96"/>
    <w:rsid w:val="00783651"/>
    <w:rPr>
      <w:rFonts w:cs="OpenSymbol"/>
    </w:rPr>
  </w:style>
  <w:style w:type="character" w:customStyle="1" w:styleId="ListLabel97">
    <w:name w:val="ListLabel 97"/>
    <w:rsid w:val="00783651"/>
    <w:rPr>
      <w:b/>
    </w:rPr>
  </w:style>
  <w:style w:type="character" w:customStyle="1" w:styleId="ListLabel98">
    <w:name w:val="ListLabel 98"/>
    <w:rsid w:val="00783651"/>
    <w:rPr>
      <w:b/>
      <w:bCs/>
    </w:rPr>
  </w:style>
  <w:style w:type="character" w:customStyle="1" w:styleId="ListLabel99">
    <w:name w:val="ListLabel 99"/>
    <w:rsid w:val="00783651"/>
    <w:rPr>
      <w:b w:val="0"/>
    </w:rPr>
  </w:style>
  <w:style w:type="character" w:customStyle="1" w:styleId="CorpodetextoChar1">
    <w:name w:val="Corpo de texto Char1"/>
    <w:basedOn w:val="Fontepargpadro15"/>
    <w:rsid w:val="00783651"/>
    <w:rPr>
      <w:color w:val="00000A"/>
    </w:rPr>
  </w:style>
  <w:style w:type="character" w:customStyle="1" w:styleId="RecuodecorpodetextoChar1">
    <w:name w:val="Recuo de corpo de texto Char1"/>
    <w:basedOn w:val="Fontepargpadro15"/>
    <w:rsid w:val="00783651"/>
    <w:rPr>
      <w:color w:val="00000A"/>
    </w:rPr>
  </w:style>
  <w:style w:type="character" w:customStyle="1" w:styleId="ListLabel100">
    <w:name w:val="ListLabel 100"/>
    <w:rsid w:val="00783651"/>
    <w:rPr>
      <w:b/>
      <w:sz w:val="20"/>
      <w:szCs w:val="20"/>
    </w:rPr>
  </w:style>
  <w:style w:type="character" w:customStyle="1" w:styleId="ListLabel101">
    <w:name w:val="ListLabel 101"/>
    <w:rsid w:val="00783651"/>
    <w:rPr>
      <w:b/>
      <w:sz w:val="24"/>
      <w:szCs w:val="24"/>
    </w:rPr>
  </w:style>
  <w:style w:type="character" w:customStyle="1" w:styleId="ListLabel102">
    <w:name w:val="ListLabel 102"/>
    <w:rsid w:val="00783651"/>
    <w:rPr>
      <w:rFonts w:cs="Symbol"/>
      <w:b w:val="0"/>
      <w:sz w:val="24"/>
    </w:rPr>
  </w:style>
  <w:style w:type="character" w:customStyle="1" w:styleId="ListLabel103">
    <w:name w:val="ListLabel 103"/>
    <w:rsid w:val="00783651"/>
    <w:rPr>
      <w:b/>
      <w:bCs/>
    </w:rPr>
  </w:style>
  <w:style w:type="character" w:customStyle="1" w:styleId="ListLabel104">
    <w:name w:val="ListLabel 104"/>
    <w:rsid w:val="00783651"/>
    <w:rPr>
      <w:b/>
    </w:rPr>
  </w:style>
  <w:style w:type="character" w:customStyle="1" w:styleId="ListLabel105">
    <w:name w:val="ListLabel 105"/>
    <w:rsid w:val="00783651"/>
    <w:rPr>
      <w:rFonts w:cs="Courier New"/>
    </w:rPr>
  </w:style>
  <w:style w:type="character" w:customStyle="1" w:styleId="ListLabel106">
    <w:name w:val="ListLabel 106"/>
    <w:rsid w:val="00783651"/>
    <w:rPr>
      <w:rFonts w:cs="Symbol"/>
      <w:color w:val="00000A"/>
    </w:rPr>
  </w:style>
  <w:style w:type="character" w:customStyle="1" w:styleId="ListLabel107">
    <w:name w:val="ListLabel 107"/>
    <w:rsid w:val="00783651"/>
    <w:rPr>
      <w:rFonts w:cs="Wingdings"/>
    </w:rPr>
  </w:style>
  <w:style w:type="character" w:customStyle="1" w:styleId="ListLabel108">
    <w:name w:val="ListLabel 108"/>
    <w:rsid w:val="00783651"/>
    <w:rPr>
      <w:rFonts w:cs="Symbol"/>
    </w:rPr>
  </w:style>
  <w:style w:type="character" w:customStyle="1" w:styleId="ListLabel109">
    <w:name w:val="ListLabel 109"/>
    <w:rsid w:val="00783651"/>
    <w:rPr>
      <w:rFonts w:cs="Times New Roman"/>
    </w:rPr>
  </w:style>
  <w:style w:type="character" w:customStyle="1" w:styleId="ListLabel110">
    <w:name w:val="ListLabel 110"/>
    <w:rsid w:val="00783651"/>
    <w:rPr>
      <w:rFonts w:cs="OpenSymbol"/>
      <w:b/>
      <w:sz w:val="24"/>
    </w:rPr>
  </w:style>
  <w:style w:type="character" w:customStyle="1" w:styleId="Caracteresdenotadefim">
    <w:name w:val="Caracteres de nota de fim"/>
    <w:rsid w:val="00783651"/>
    <w:rPr>
      <w:position w:val="3"/>
      <w:sz w:val="13"/>
    </w:rPr>
  </w:style>
  <w:style w:type="character" w:customStyle="1" w:styleId="WW-Caracteresdenotadefim">
    <w:name w:val="WW-Caracteres de nota de fim"/>
    <w:rsid w:val="00783651"/>
  </w:style>
  <w:style w:type="character" w:customStyle="1" w:styleId="Caracteresdenotaderodap">
    <w:name w:val="Caracteres de nota de rodapé"/>
    <w:rsid w:val="00783651"/>
    <w:rPr>
      <w:position w:val="3"/>
      <w:sz w:val="13"/>
    </w:rPr>
  </w:style>
  <w:style w:type="character" w:customStyle="1" w:styleId="Fontepargpadro14">
    <w:name w:val="Fonte parág. padrão14"/>
    <w:rsid w:val="00783651"/>
  </w:style>
  <w:style w:type="character" w:customStyle="1" w:styleId="WW-Absatz-Standardschriftart111111111111111111111111111111111111111">
    <w:name w:val="WW-Absatz-Standardschriftart111111111111111111111111111111111111111"/>
    <w:rsid w:val="00783651"/>
  </w:style>
  <w:style w:type="character" w:customStyle="1" w:styleId="WW-Absatz-Standardschriftart11111111111111111111111111111111111111">
    <w:name w:val="WW-Absatz-Standardschriftart11111111111111111111111111111111111111"/>
    <w:rsid w:val="00783651"/>
  </w:style>
  <w:style w:type="character" w:customStyle="1" w:styleId="WW-Absatz-Standardschriftart1111111111111111111111111111111111111">
    <w:name w:val="WW-Absatz-Standardschriftart1111111111111111111111111111111111111"/>
    <w:rsid w:val="00783651"/>
  </w:style>
  <w:style w:type="character" w:customStyle="1" w:styleId="WW-Absatz-Standardschriftart111111111111111111111111111111111111">
    <w:name w:val="WW-Absatz-Standardschriftart111111111111111111111111111111111111"/>
    <w:rsid w:val="00783651"/>
  </w:style>
  <w:style w:type="character" w:customStyle="1" w:styleId="WW-Absatz-Standardschriftart11111111111111111111111111111111111">
    <w:name w:val="WW-Absatz-Standardschriftart11111111111111111111111111111111111"/>
    <w:rsid w:val="00783651"/>
  </w:style>
  <w:style w:type="character" w:customStyle="1" w:styleId="WW-Absatz-Standardschriftart1111111111111111111111111111111111">
    <w:name w:val="WW-Absatz-Standardschriftart1111111111111111111111111111111111"/>
    <w:rsid w:val="00783651"/>
  </w:style>
  <w:style w:type="character" w:customStyle="1" w:styleId="WW-Absatz-Standardschriftart111111111111111111111111111111111">
    <w:name w:val="WW-Absatz-Standardschriftart111111111111111111111111111111111"/>
    <w:rsid w:val="00783651"/>
  </w:style>
  <w:style w:type="character" w:customStyle="1" w:styleId="WW-Absatz-Standardschriftart11111111111111111111111111111111">
    <w:name w:val="WW-Absatz-Standardschriftart11111111111111111111111111111111"/>
    <w:rsid w:val="00783651"/>
  </w:style>
  <w:style w:type="character" w:customStyle="1" w:styleId="WW-Absatz-Standardschriftart1111111111111111111111111111111">
    <w:name w:val="WW-Absatz-Standardschriftart1111111111111111111111111111111"/>
    <w:rsid w:val="00783651"/>
  </w:style>
  <w:style w:type="character" w:customStyle="1" w:styleId="WW-Absatz-Standardschriftart111111111111111111111111111111">
    <w:name w:val="WW-Absatz-Standardschriftart111111111111111111111111111111"/>
    <w:rsid w:val="00783651"/>
  </w:style>
  <w:style w:type="character" w:customStyle="1" w:styleId="WW-Absatz-Standardschriftart11111111111111111111111111111">
    <w:name w:val="WW-Absatz-Standardschriftart11111111111111111111111111111"/>
    <w:rsid w:val="00783651"/>
  </w:style>
  <w:style w:type="character" w:customStyle="1" w:styleId="WW-Absatz-Standardschriftart1111111111111111111111111111">
    <w:name w:val="WW-Absatz-Standardschriftart1111111111111111111111111111"/>
    <w:rsid w:val="00783651"/>
  </w:style>
  <w:style w:type="character" w:customStyle="1" w:styleId="WW-Absatz-Standardschriftart111111111111111111111111111">
    <w:name w:val="WW-Absatz-Standardschriftart111111111111111111111111111"/>
    <w:rsid w:val="00783651"/>
  </w:style>
  <w:style w:type="character" w:customStyle="1" w:styleId="WW-Absatz-Standardschriftart111111111111111111111111112">
    <w:name w:val="WW-Absatz-Standardschriftart111111111111111111111111112"/>
    <w:rsid w:val="00783651"/>
  </w:style>
  <w:style w:type="character" w:customStyle="1" w:styleId="WW-Absatz-Standardschriftart1111111111111111111111111121">
    <w:name w:val="WW-Absatz-Standardschriftart1111111111111111111111111121"/>
    <w:rsid w:val="00783651"/>
  </w:style>
  <w:style w:type="character" w:customStyle="1" w:styleId="WW-Absatz-Standardschriftart11111111111111111111111112">
    <w:name w:val="WW-Absatz-Standardschriftart11111111111111111111111112"/>
    <w:rsid w:val="00783651"/>
  </w:style>
  <w:style w:type="character" w:customStyle="1" w:styleId="WW-Absatz-Standardschriftart111111111111111111111112">
    <w:name w:val="WW-Absatz-Standardschriftart111111111111111111111112"/>
    <w:rsid w:val="00783651"/>
  </w:style>
  <w:style w:type="character" w:customStyle="1" w:styleId="WW-Absatz-Standardschriftart1111111111111111111111121">
    <w:name w:val="WW-Absatz-Standardschriftart1111111111111111111111121"/>
    <w:rsid w:val="00783651"/>
  </w:style>
  <w:style w:type="character" w:customStyle="1" w:styleId="WW-Absatz-Standardschriftart1111111111111111111112">
    <w:name w:val="WW-Absatz-Standardschriftart1111111111111111111112"/>
    <w:rsid w:val="00783651"/>
  </w:style>
  <w:style w:type="character" w:customStyle="1" w:styleId="WW-Absatz-Standardschriftart11111111111111111111121">
    <w:name w:val="WW-Absatz-Standardschriftart11111111111111111111121"/>
    <w:rsid w:val="00783651"/>
  </w:style>
  <w:style w:type="character" w:customStyle="1" w:styleId="WW-Absatz-Standardschriftart11111111111111111112">
    <w:name w:val="WW-Absatz-Standardschriftart11111111111111111112"/>
    <w:rsid w:val="00783651"/>
  </w:style>
  <w:style w:type="character" w:customStyle="1" w:styleId="WW-Absatz-Standardschriftart1111111111111111112">
    <w:name w:val="WW-Absatz-Standardschriftart1111111111111111112"/>
    <w:rsid w:val="00783651"/>
  </w:style>
  <w:style w:type="character" w:customStyle="1" w:styleId="WW-Absatz-Standardschriftart111111111111111112">
    <w:name w:val="WW-Absatz-Standardschriftart111111111111111112"/>
    <w:rsid w:val="00783651"/>
  </w:style>
  <w:style w:type="character" w:customStyle="1" w:styleId="WW-Absatz-Standardschriftart11111111111111112">
    <w:name w:val="WW-Absatz-Standardschriftart11111111111111112"/>
    <w:rsid w:val="00783651"/>
  </w:style>
  <w:style w:type="character" w:customStyle="1" w:styleId="WW-Absatz-Standardschriftart111111111111111121">
    <w:name w:val="WW-Absatz-Standardschriftart111111111111111121"/>
    <w:rsid w:val="00783651"/>
  </w:style>
  <w:style w:type="character" w:customStyle="1" w:styleId="ListLabel111">
    <w:name w:val="ListLabel 111"/>
    <w:rsid w:val="00783651"/>
    <w:rPr>
      <w:rFonts w:eastAsia="Times New Roman"/>
    </w:rPr>
  </w:style>
  <w:style w:type="character" w:customStyle="1" w:styleId="ListLabel670">
    <w:name w:val="ListLabel 670"/>
    <w:rsid w:val="00783651"/>
    <w:rPr>
      <w:rFonts w:cs="Symbol"/>
    </w:rPr>
  </w:style>
  <w:style w:type="character" w:customStyle="1" w:styleId="ListLabel669">
    <w:name w:val="ListLabel 669"/>
    <w:rsid w:val="00783651"/>
    <w:rPr>
      <w:rFonts w:cs="Symbol"/>
      <w:color w:val="00000A"/>
    </w:rPr>
  </w:style>
  <w:style w:type="character" w:customStyle="1" w:styleId="ListLabel668">
    <w:name w:val="ListLabel 668"/>
    <w:rsid w:val="00783651"/>
    <w:rPr>
      <w:rFonts w:cs="OpenSymbol"/>
      <w:b/>
      <w:sz w:val="22"/>
    </w:rPr>
  </w:style>
  <w:style w:type="character" w:customStyle="1" w:styleId="ListLabel667">
    <w:name w:val="ListLabel 667"/>
    <w:rsid w:val="00783651"/>
    <w:rPr>
      <w:rFonts w:cs="Symbol"/>
      <w:b w:val="0"/>
      <w:sz w:val="24"/>
    </w:rPr>
  </w:style>
  <w:style w:type="character" w:customStyle="1" w:styleId="ListLabel666">
    <w:name w:val="ListLabel 666"/>
    <w:rsid w:val="00783651"/>
    <w:rPr>
      <w:rFonts w:cs="Wingdings"/>
    </w:rPr>
  </w:style>
  <w:style w:type="character" w:customStyle="1" w:styleId="ListLabel665">
    <w:name w:val="ListLabel 665"/>
    <w:rsid w:val="00783651"/>
    <w:rPr>
      <w:rFonts w:cs="Courier New"/>
    </w:rPr>
  </w:style>
  <w:style w:type="character" w:customStyle="1" w:styleId="ListLabel672">
    <w:name w:val="ListLabel 672"/>
    <w:rsid w:val="00783651"/>
    <w:rPr>
      <w:rFonts w:cs="OpenSymbol"/>
      <w:sz w:val="24"/>
    </w:rPr>
  </w:style>
  <w:style w:type="character" w:customStyle="1" w:styleId="ListLabel671">
    <w:name w:val="ListLabel 671"/>
    <w:rsid w:val="00783651"/>
    <w:rPr>
      <w:rFonts w:cs="OpenSymbol"/>
      <w:sz w:val="22"/>
    </w:rPr>
  </w:style>
  <w:style w:type="character" w:customStyle="1" w:styleId="ListLabel122">
    <w:name w:val="ListLabel 122"/>
    <w:rsid w:val="00783651"/>
    <w:rPr>
      <w:rFonts w:ascii="Cambria" w:eastAsia="Times New Roman" w:hAnsi="Cambria" w:cs="Cambria"/>
      <w:b/>
      <w:bCs/>
    </w:rPr>
  </w:style>
  <w:style w:type="character" w:customStyle="1" w:styleId="ListLabel121">
    <w:name w:val="ListLabel 121"/>
    <w:rsid w:val="00783651"/>
    <w:rPr>
      <w:rFonts w:ascii="Cambria" w:eastAsia="Times New Roman" w:hAnsi="Cambria" w:cs="Cambria"/>
      <w:b/>
      <w:bCs/>
      <w:sz w:val="24"/>
      <w:szCs w:val="24"/>
    </w:rPr>
  </w:style>
  <w:style w:type="character" w:customStyle="1" w:styleId="WW-Absatz-Standardschriftart111111111111112">
    <w:name w:val="WW-Absatz-Standardschriftart111111111111112"/>
    <w:rsid w:val="00783651"/>
  </w:style>
  <w:style w:type="character" w:customStyle="1" w:styleId="WW-Absatz-Standardschriftart1111111111111111121">
    <w:name w:val="WW-Absatz-Standardschriftart1111111111111111121"/>
    <w:rsid w:val="00783651"/>
  </w:style>
  <w:style w:type="character" w:customStyle="1" w:styleId="WW-Absatz-Standardschriftart11111111111111111121">
    <w:name w:val="WW-Absatz-Standardschriftart11111111111111111121"/>
    <w:rsid w:val="00783651"/>
  </w:style>
  <w:style w:type="character" w:customStyle="1" w:styleId="WW-Absatz-Standardschriftart11111111111111111122">
    <w:name w:val="WW-Absatz-Standardschriftart11111111111111111122"/>
    <w:rsid w:val="00783651"/>
  </w:style>
  <w:style w:type="character" w:customStyle="1" w:styleId="WW-Absatz-Standardschriftart111111111111111111121">
    <w:name w:val="WW-Absatz-Standardschriftart111111111111111111121"/>
    <w:rsid w:val="00783651"/>
  </w:style>
  <w:style w:type="character" w:customStyle="1" w:styleId="WW-Absatz-Standardschriftart111111111111111111111211">
    <w:name w:val="WW-Absatz-Standardschriftart111111111111111111111211"/>
    <w:rsid w:val="00783651"/>
  </w:style>
  <w:style w:type="character" w:customStyle="1" w:styleId="ListLabel120">
    <w:name w:val="ListLabel 120"/>
    <w:rsid w:val="00783651"/>
    <w:rPr>
      <w:rFonts w:cs="Symbol"/>
    </w:rPr>
  </w:style>
  <w:style w:type="character" w:customStyle="1" w:styleId="ListLabel119">
    <w:name w:val="ListLabel 119"/>
    <w:rsid w:val="00783651"/>
    <w:rPr>
      <w:rFonts w:cs="Wingdings"/>
    </w:rPr>
  </w:style>
  <w:style w:type="character" w:customStyle="1" w:styleId="ListLabel118">
    <w:name w:val="ListLabel 118"/>
    <w:rsid w:val="00783651"/>
    <w:rPr>
      <w:rFonts w:cs="Courier New"/>
    </w:rPr>
  </w:style>
  <w:style w:type="character" w:customStyle="1" w:styleId="ListLabel117">
    <w:name w:val="ListLabel 117"/>
    <w:rsid w:val="00783651"/>
    <w:rPr>
      <w:rFonts w:cs="Symbol"/>
      <w:color w:val="00000A"/>
    </w:rPr>
  </w:style>
  <w:style w:type="character" w:customStyle="1" w:styleId="ListLabel116">
    <w:name w:val="ListLabel 116"/>
    <w:rsid w:val="00783651"/>
    <w:rPr>
      <w:b/>
    </w:rPr>
  </w:style>
  <w:style w:type="character" w:customStyle="1" w:styleId="ListLabel115">
    <w:name w:val="ListLabel 115"/>
    <w:rsid w:val="00783651"/>
    <w:rPr>
      <w:b/>
      <w:bCs/>
    </w:rPr>
  </w:style>
  <w:style w:type="character" w:customStyle="1" w:styleId="ListLabel114">
    <w:name w:val="ListLabel 114"/>
    <w:rsid w:val="00783651"/>
    <w:rPr>
      <w:rFonts w:cs="Symbol"/>
    </w:rPr>
  </w:style>
  <w:style w:type="character" w:customStyle="1" w:styleId="ListLabel113">
    <w:name w:val="ListLabel 113"/>
    <w:rsid w:val="00783651"/>
    <w:rPr>
      <w:rFonts w:cs="Wingdings"/>
    </w:rPr>
  </w:style>
  <w:style w:type="character" w:customStyle="1" w:styleId="ListLabel112">
    <w:name w:val="ListLabel 112"/>
    <w:rsid w:val="00783651"/>
    <w:rPr>
      <w:rFonts w:cs="Courier New"/>
    </w:rPr>
  </w:style>
  <w:style w:type="character" w:customStyle="1" w:styleId="Character20style">
    <w:name w:val="Character_20_style"/>
    <w:rsid w:val="00783651"/>
  </w:style>
  <w:style w:type="character" w:customStyle="1" w:styleId="WWCharLFO2LVL1">
    <w:name w:val="WW_CharLFO2LVL1"/>
    <w:rsid w:val="00783651"/>
    <w:rPr>
      <w:rFonts w:ascii="Wingdings" w:hAnsi="Wingdings" w:cs="Wingdings"/>
    </w:rPr>
  </w:style>
  <w:style w:type="character" w:customStyle="1" w:styleId="WWCharLFO2LVL2">
    <w:name w:val="WW_CharLFO2LVL2"/>
    <w:rsid w:val="00783651"/>
    <w:rPr>
      <w:rFonts w:ascii="Wingdings" w:hAnsi="Wingdings" w:cs="Wingdings"/>
    </w:rPr>
  </w:style>
  <w:style w:type="character" w:customStyle="1" w:styleId="WWCharLFO2LVL3">
    <w:name w:val="WW_CharLFO2LVL3"/>
    <w:rsid w:val="00783651"/>
    <w:rPr>
      <w:rFonts w:ascii="Wingdings" w:hAnsi="Wingdings" w:cs="Wingdings"/>
    </w:rPr>
  </w:style>
  <w:style w:type="character" w:customStyle="1" w:styleId="WWCharLFO2LVL4">
    <w:name w:val="WW_CharLFO2LVL4"/>
    <w:rsid w:val="00783651"/>
    <w:rPr>
      <w:rFonts w:ascii="Wingdings" w:hAnsi="Wingdings" w:cs="Wingdings"/>
    </w:rPr>
  </w:style>
  <w:style w:type="character" w:customStyle="1" w:styleId="WWCharLFO2LVL5">
    <w:name w:val="WW_CharLFO2LVL5"/>
    <w:rsid w:val="00783651"/>
    <w:rPr>
      <w:rFonts w:ascii="Wingdings" w:hAnsi="Wingdings" w:cs="Wingdings"/>
    </w:rPr>
  </w:style>
  <w:style w:type="character" w:customStyle="1" w:styleId="WWCharLFO2LVL6">
    <w:name w:val="WW_CharLFO2LVL6"/>
    <w:rsid w:val="00783651"/>
    <w:rPr>
      <w:rFonts w:ascii="Wingdings" w:hAnsi="Wingdings" w:cs="Wingdings"/>
    </w:rPr>
  </w:style>
  <w:style w:type="character" w:customStyle="1" w:styleId="WWCharLFO2LVL7">
    <w:name w:val="WW_CharLFO2LVL7"/>
    <w:rsid w:val="00783651"/>
    <w:rPr>
      <w:rFonts w:ascii="Wingdings" w:hAnsi="Wingdings" w:cs="Wingdings"/>
    </w:rPr>
  </w:style>
  <w:style w:type="character" w:customStyle="1" w:styleId="WWCharLFO2LVL8">
    <w:name w:val="WW_CharLFO2LVL8"/>
    <w:rsid w:val="00783651"/>
    <w:rPr>
      <w:rFonts w:ascii="Wingdings" w:hAnsi="Wingdings" w:cs="Wingdings"/>
    </w:rPr>
  </w:style>
  <w:style w:type="character" w:customStyle="1" w:styleId="WWCharLFO2LVL9">
    <w:name w:val="WW_CharLFO2LVL9"/>
    <w:rsid w:val="00783651"/>
    <w:rPr>
      <w:rFonts w:ascii="Wingdings" w:hAnsi="Wingdings" w:cs="Wingdings"/>
    </w:rPr>
  </w:style>
  <w:style w:type="character" w:customStyle="1" w:styleId="WWCharLFO3LVL1">
    <w:name w:val="WW_CharLFO3LVL1"/>
    <w:rsid w:val="00783651"/>
    <w:rPr>
      <w:rFonts w:ascii="Wingdings" w:hAnsi="Wingdings" w:cs="Wingdings"/>
    </w:rPr>
  </w:style>
  <w:style w:type="character" w:customStyle="1" w:styleId="WWCharLFO3LVL2">
    <w:name w:val="WW_CharLFO3LVL2"/>
    <w:rsid w:val="00783651"/>
    <w:rPr>
      <w:rFonts w:ascii="Wingdings" w:hAnsi="Wingdings" w:cs="Wingdings"/>
    </w:rPr>
  </w:style>
  <w:style w:type="character" w:customStyle="1" w:styleId="WWCharLFO3LVL3">
    <w:name w:val="WW_CharLFO3LVL3"/>
    <w:rsid w:val="00783651"/>
    <w:rPr>
      <w:rFonts w:ascii="Wingdings" w:hAnsi="Wingdings" w:cs="Wingdings"/>
    </w:rPr>
  </w:style>
  <w:style w:type="character" w:customStyle="1" w:styleId="WWCharLFO3LVL4">
    <w:name w:val="WW_CharLFO3LVL4"/>
    <w:rsid w:val="00783651"/>
    <w:rPr>
      <w:rFonts w:ascii="Wingdings" w:hAnsi="Wingdings" w:cs="Wingdings"/>
    </w:rPr>
  </w:style>
  <w:style w:type="character" w:customStyle="1" w:styleId="WWCharLFO3LVL5">
    <w:name w:val="WW_CharLFO3LVL5"/>
    <w:rsid w:val="00783651"/>
    <w:rPr>
      <w:rFonts w:ascii="Wingdings" w:hAnsi="Wingdings" w:cs="Wingdings"/>
    </w:rPr>
  </w:style>
  <w:style w:type="character" w:customStyle="1" w:styleId="WWCharLFO3LVL6">
    <w:name w:val="WW_CharLFO3LVL6"/>
    <w:rsid w:val="00783651"/>
    <w:rPr>
      <w:rFonts w:ascii="Wingdings" w:hAnsi="Wingdings" w:cs="Wingdings"/>
    </w:rPr>
  </w:style>
  <w:style w:type="character" w:customStyle="1" w:styleId="WWCharLFO3LVL7">
    <w:name w:val="WW_CharLFO3LVL7"/>
    <w:rsid w:val="00783651"/>
    <w:rPr>
      <w:rFonts w:ascii="Wingdings" w:hAnsi="Wingdings" w:cs="Wingdings"/>
    </w:rPr>
  </w:style>
  <w:style w:type="character" w:customStyle="1" w:styleId="WWCharLFO3LVL8">
    <w:name w:val="WW_CharLFO3LVL8"/>
    <w:rsid w:val="00783651"/>
    <w:rPr>
      <w:rFonts w:ascii="Wingdings" w:hAnsi="Wingdings" w:cs="Wingdings"/>
    </w:rPr>
  </w:style>
  <w:style w:type="character" w:customStyle="1" w:styleId="WWCharLFO3LVL9">
    <w:name w:val="WW_CharLFO3LVL9"/>
    <w:rsid w:val="00783651"/>
    <w:rPr>
      <w:rFonts w:ascii="Wingdings" w:hAnsi="Wingdings" w:cs="Wingdings"/>
    </w:rPr>
  </w:style>
  <w:style w:type="character" w:customStyle="1" w:styleId="WWCharLFO4LVL1">
    <w:name w:val="WW_CharLFO4LVL1"/>
    <w:rsid w:val="00783651"/>
    <w:rPr>
      <w:rFonts w:ascii="Wingdings" w:hAnsi="Wingdings" w:cs="Wingdings"/>
    </w:rPr>
  </w:style>
  <w:style w:type="character" w:customStyle="1" w:styleId="WWCharLFO4LVL2">
    <w:name w:val="WW_CharLFO4LVL2"/>
    <w:rsid w:val="00783651"/>
    <w:rPr>
      <w:rFonts w:ascii="Wingdings" w:hAnsi="Wingdings" w:cs="Wingdings"/>
    </w:rPr>
  </w:style>
  <w:style w:type="character" w:customStyle="1" w:styleId="WWCharLFO4LVL3">
    <w:name w:val="WW_CharLFO4LVL3"/>
    <w:rsid w:val="00783651"/>
    <w:rPr>
      <w:rFonts w:ascii="Wingdings" w:hAnsi="Wingdings" w:cs="Wingdings"/>
    </w:rPr>
  </w:style>
  <w:style w:type="character" w:customStyle="1" w:styleId="WWCharLFO4LVL4">
    <w:name w:val="WW_CharLFO4LVL4"/>
    <w:rsid w:val="00783651"/>
    <w:rPr>
      <w:rFonts w:ascii="Wingdings" w:hAnsi="Wingdings" w:cs="Wingdings"/>
    </w:rPr>
  </w:style>
  <w:style w:type="character" w:customStyle="1" w:styleId="WWCharLFO4LVL5">
    <w:name w:val="WW_CharLFO4LVL5"/>
    <w:rsid w:val="00783651"/>
    <w:rPr>
      <w:rFonts w:ascii="Wingdings" w:hAnsi="Wingdings" w:cs="Wingdings"/>
    </w:rPr>
  </w:style>
  <w:style w:type="character" w:customStyle="1" w:styleId="WWCharLFO4LVL6">
    <w:name w:val="WW_CharLFO4LVL6"/>
    <w:rsid w:val="00783651"/>
    <w:rPr>
      <w:rFonts w:ascii="Wingdings" w:hAnsi="Wingdings" w:cs="Wingdings"/>
    </w:rPr>
  </w:style>
  <w:style w:type="character" w:customStyle="1" w:styleId="WWCharLFO4LVL7">
    <w:name w:val="WW_CharLFO4LVL7"/>
    <w:rsid w:val="00783651"/>
    <w:rPr>
      <w:rFonts w:ascii="Wingdings" w:hAnsi="Wingdings" w:cs="Wingdings"/>
    </w:rPr>
  </w:style>
  <w:style w:type="character" w:customStyle="1" w:styleId="WWCharLFO4LVL8">
    <w:name w:val="WW_CharLFO4LVL8"/>
    <w:rsid w:val="00783651"/>
    <w:rPr>
      <w:rFonts w:ascii="Wingdings" w:hAnsi="Wingdings" w:cs="Wingdings"/>
    </w:rPr>
  </w:style>
  <w:style w:type="character" w:customStyle="1" w:styleId="WWCharLFO4LVL9">
    <w:name w:val="WW_CharLFO4LVL9"/>
    <w:rsid w:val="00783651"/>
    <w:rPr>
      <w:rFonts w:ascii="Wingdings" w:hAnsi="Wingdings" w:cs="Wingdings"/>
    </w:rPr>
  </w:style>
  <w:style w:type="character" w:customStyle="1" w:styleId="WWCharLFO5LVL1">
    <w:name w:val="WW_CharLFO5LVL1"/>
    <w:rsid w:val="00783651"/>
    <w:rPr>
      <w:rFonts w:ascii="Symbol" w:hAnsi="Symbol" w:cs="Symbol"/>
    </w:rPr>
  </w:style>
  <w:style w:type="character" w:customStyle="1" w:styleId="WWCharLFO6LVL1">
    <w:name w:val="WW_CharLFO6LVL1"/>
    <w:rsid w:val="00783651"/>
    <w:rPr>
      <w:rFonts w:ascii="Symbol" w:hAnsi="Symbol" w:cs="Symbol"/>
    </w:rPr>
  </w:style>
  <w:style w:type="character" w:customStyle="1" w:styleId="WWCharLFO6LVL2">
    <w:name w:val="WW_CharLFO6LVL2"/>
    <w:rsid w:val="00783651"/>
    <w:rPr>
      <w:rFonts w:ascii="Symbol" w:hAnsi="Symbol" w:cs="Symbol"/>
    </w:rPr>
  </w:style>
  <w:style w:type="character" w:customStyle="1" w:styleId="WWCharLFO6LVL3">
    <w:name w:val="WW_CharLFO6LVL3"/>
    <w:rsid w:val="00783651"/>
    <w:rPr>
      <w:rFonts w:ascii="Symbol" w:hAnsi="Symbol" w:cs="Symbol"/>
    </w:rPr>
  </w:style>
  <w:style w:type="character" w:customStyle="1" w:styleId="WWCharLFO6LVL4">
    <w:name w:val="WW_CharLFO6LVL4"/>
    <w:rsid w:val="00783651"/>
    <w:rPr>
      <w:rFonts w:ascii="Symbol" w:hAnsi="Symbol" w:cs="Symbol"/>
    </w:rPr>
  </w:style>
  <w:style w:type="character" w:customStyle="1" w:styleId="WWCharLFO6LVL5">
    <w:name w:val="WW_CharLFO6LVL5"/>
    <w:rsid w:val="00783651"/>
    <w:rPr>
      <w:rFonts w:ascii="Symbol" w:hAnsi="Symbol" w:cs="Symbol"/>
    </w:rPr>
  </w:style>
  <w:style w:type="character" w:customStyle="1" w:styleId="WWCharLFO6LVL6">
    <w:name w:val="WW_CharLFO6LVL6"/>
    <w:rsid w:val="00783651"/>
    <w:rPr>
      <w:rFonts w:ascii="Symbol" w:hAnsi="Symbol" w:cs="Symbol"/>
    </w:rPr>
  </w:style>
  <w:style w:type="character" w:customStyle="1" w:styleId="WWCharLFO6LVL7">
    <w:name w:val="WW_CharLFO6LVL7"/>
    <w:rsid w:val="00783651"/>
    <w:rPr>
      <w:rFonts w:ascii="Symbol" w:hAnsi="Symbol" w:cs="Symbol"/>
    </w:rPr>
  </w:style>
  <w:style w:type="character" w:customStyle="1" w:styleId="WWCharLFO6LVL8">
    <w:name w:val="WW_CharLFO6LVL8"/>
    <w:rsid w:val="00783651"/>
    <w:rPr>
      <w:rFonts w:ascii="Symbol" w:hAnsi="Symbol" w:cs="Symbol"/>
    </w:rPr>
  </w:style>
  <w:style w:type="character" w:customStyle="1" w:styleId="WWCharLFO6LVL9">
    <w:name w:val="WW_CharLFO6LVL9"/>
    <w:rsid w:val="00783651"/>
    <w:rPr>
      <w:rFonts w:ascii="Symbol" w:hAnsi="Symbol" w:cs="Symbol"/>
    </w:rPr>
  </w:style>
  <w:style w:type="character" w:customStyle="1" w:styleId="WWCharLFO7LVL1">
    <w:name w:val="WW_CharLFO7LVL1"/>
    <w:rsid w:val="00783651"/>
    <w:rPr>
      <w:rFonts w:ascii="Symbol" w:hAnsi="Symbol" w:cs="Symbol"/>
    </w:rPr>
  </w:style>
  <w:style w:type="character" w:customStyle="1" w:styleId="WWCharLFO7LVL2">
    <w:name w:val="WW_CharLFO7LVL2"/>
    <w:rsid w:val="00783651"/>
    <w:rPr>
      <w:rFonts w:ascii="Courier New" w:hAnsi="Courier New" w:cs="Courier New"/>
    </w:rPr>
  </w:style>
  <w:style w:type="character" w:customStyle="1" w:styleId="WWCharLFO7LVL3">
    <w:name w:val="WW_CharLFO7LVL3"/>
    <w:rsid w:val="00783651"/>
    <w:rPr>
      <w:rFonts w:ascii="Wingdings" w:hAnsi="Wingdings" w:cs="Wingdings"/>
    </w:rPr>
  </w:style>
  <w:style w:type="character" w:customStyle="1" w:styleId="WWCharLFO7LVL4">
    <w:name w:val="WW_CharLFO7LVL4"/>
    <w:rsid w:val="00783651"/>
    <w:rPr>
      <w:rFonts w:ascii="Symbol" w:hAnsi="Symbol" w:cs="Symbol"/>
    </w:rPr>
  </w:style>
  <w:style w:type="character" w:customStyle="1" w:styleId="WWCharLFO7LVL5">
    <w:name w:val="WW_CharLFO7LVL5"/>
    <w:rsid w:val="00783651"/>
    <w:rPr>
      <w:rFonts w:ascii="Courier New" w:hAnsi="Courier New" w:cs="Courier New"/>
    </w:rPr>
  </w:style>
  <w:style w:type="character" w:customStyle="1" w:styleId="WWCharLFO7LVL6">
    <w:name w:val="WW_CharLFO7LVL6"/>
    <w:rsid w:val="00783651"/>
    <w:rPr>
      <w:rFonts w:ascii="Wingdings" w:hAnsi="Wingdings" w:cs="Wingdings"/>
    </w:rPr>
  </w:style>
  <w:style w:type="character" w:customStyle="1" w:styleId="WWCharLFO7LVL7">
    <w:name w:val="WW_CharLFO7LVL7"/>
    <w:rsid w:val="00783651"/>
    <w:rPr>
      <w:rFonts w:ascii="Symbol" w:hAnsi="Symbol" w:cs="Symbol"/>
    </w:rPr>
  </w:style>
  <w:style w:type="character" w:customStyle="1" w:styleId="WWCharLFO7LVL8">
    <w:name w:val="WW_CharLFO7LVL8"/>
    <w:rsid w:val="00783651"/>
    <w:rPr>
      <w:rFonts w:ascii="Courier New" w:hAnsi="Courier New" w:cs="Courier New"/>
    </w:rPr>
  </w:style>
  <w:style w:type="character" w:customStyle="1" w:styleId="WWCharLFO7LVL9">
    <w:name w:val="WW_CharLFO7LVL9"/>
    <w:rsid w:val="00783651"/>
    <w:rPr>
      <w:rFonts w:ascii="Wingdings" w:hAnsi="Wingdings" w:cs="Wingdings"/>
    </w:rPr>
  </w:style>
  <w:style w:type="character" w:customStyle="1" w:styleId="WWCharLFO9LVL1">
    <w:name w:val="WW_CharLFO9LVL1"/>
    <w:rsid w:val="00783651"/>
    <w:rPr>
      <w:rFonts w:ascii="Symbol" w:hAnsi="Symbol" w:cs="Symbol"/>
    </w:rPr>
  </w:style>
  <w:style w:type="character" w:customStyle="1" w:styleId="WWCharLFO10LVL1">
    <w:name w:val="WW_CharLFO10LVL1"/>
    <w:rsid w:val="00783651"/>
    <w:rPr>
      <w:rFonts w:ascii="Symbol" w:hAnsi="Symbol" w:cs="Symbol"/>
    </w:rPr>
  </w:style>
  <w:style w:type="character" w:customStyle="1" w:styleId="WWCharLFO12LVL1">
    <w:name w:val="WW_CharLFO12LVL1"/>
    <w:rsid w:val="00783651"/>
    <w:rPr>
      <w:rFonts w:ascii="Symbol" w:hAnsi="Symbol" w:cs="Symbol"/>
    </w:rPr>
  </w:style>
  <w:style w:type="character" w:customStyle="1" w:styleId="WWCharLFO13LVL1">
    <w:name w:val="WW_CharLFO13LVL1"/>
    <w:rsid w:val="00783651"/>
    <w:rPr>
      <w:rFonts w:ascii="Symbol" w:hAnsi="Symbol" w:cs="Symbol"/>
    </w:rPr>
  </w:style>
  <w:style w:type="character" w:customStyle="1" w:styleId="WWCharLFO14LVL2">
    <w:name w:val="WW_CharLFO14LVL2"/>
    <w:rsid w:val="00783651"/>
    <w:rPr>
      <w:rFonts w:eastAsia="OpenSymbol" w:cs="OpenSymbol"/>
    </w:rPr>
  </w:style>
  <w:style w:type="character" w:customStyle="1" w:styleId="WWCharLFO14LVL3">
    <w:name w:val="WW_CharLFO14LVL3"/>
    <w:rsid w:val="00783651"/>
    <w:rPr>
      <w:b/>
      <w:bCs/>
    </w:rPr>
  </w:style>
  <w:style w:type="character" w:customStyle="1" w:styleId="WWCharLFO14LVL4">
    <w:name w:val="WW_CharLFO14LVL4"/>
    <w:rsid w:val="00783651"/>
    <w:rPr>
      <w:rFonts w:eastAsia="OpenSymbol" w:cs="OpenSymbol"/>
    </w:rPr>
  </w:style>
  <w:style w:type="character" w:customStyle="1" w:styleId="WWCharLFO14LVL5">
    <w:name w:val="WW_CharLFO14LVL5"/>
    <w:rsid w:val="00783651"/>
    <w:rPr>
      <w:rFonts w:eastAsia="OpenSymbol" w:cs="OpenSymbol"/>
    </w:rPr>
  </w:style>
  <w:style w:type="character" w:customStyle="1" w:styleId="WWCharLFO14LVL6">
    <w:name w:val="WW_CharLFO14LVL6"/>
    <w:rsid w:val="00783651"/>
    <w:rPr>
      <w:rFonts w:eastAsia="OpenSymbol" w:cs="OpenSymbol"/>
    </w:rPr>
  </w:style>
  <w:style w:type="character" w:customStyle="1" w:styleId="WWCharLFO14LVL7">
    <w:name w:val="WW_CharLFO14LVL7"/>
    <w:rsid w:val="00783651"/>
    <w:rPr>
      <w:rFonts w:eastAsia="OpenSymbol" w:cs="OpenSymbol"/>
    </w:rPr>
  </w:style>
  <w:style w:type="character" w:customStyle="1" w:styleId="WWCharLFO14LVL8">
    <w:name w:val="WW_CharLFO14LVL8"/>
    <w:rsid w:val="00783651"/>
    <w:rPr>
      <w:rFonts w:eastAsia="OpenSymbol" w:cs="OpenSymbol"/>
    </w:rPr>
  </w:style>
  <w:style w:type="character" w:customStyle="1" w:styleId="WWCharLFO14LVL9">
    <w:name w:val="WW_CharLFO14LVL9"/>
    <w:rsid w:val="00783651"/>
    <w:rPr>
      <w:rFonts w:eastAsia="OpenSymbol" w:cs="OpenSymbol"/>
    </w:rPr>
  </w:style>
  <w:style w:type="character" w:customStyle="1" w:styleId="WWCharLFO16LVL1">
    <w:name w:val="WW_CharLFO16LVL1"/>
    <w:rsid w:val="00783651"/>
    <w:rPr>
      <w:rFonts w:ascii="Symbol" w:hAnsi="Symbol" w:cs="Symbol"/>
    </w:rPr>
  </w:style>
  <w:style w:type="character" w:customStyle="1" w:styleId="WWCharLFO16LVL2">
    <w:name w:val="WW_CharLFO16LVL2"/>
    <w:rsid w:val="00783651"/>
    <w:rPr>
      <w:rFonts w:ascii="Courier New" w:hAnsi="Courier New" w:cs="Courier New"/>
      <w:sz w:val="18"/>
    </w:rPr>
  </w:style>
  <w:style w:type="character" w:customStyle="1" w:styleId="WWCharLFO16LVL3">
    <w:name w:val="WW_CharLFO16LVL3"/>
    <w:rsid w:val="00783651"/>
    <w:rPr>
      <w:rFonts w:ascii="Wingdings" w:hAnsi="Wingdings" w:cs="Wingdings"/>
    </w:rPr>
  </w:style>
  <w:style w:type="character" w:customStyle="1" w:styleId="WWCharLFO16LVL4">
    <w:name w:val="WW_CharLFO16LVL4"/>
    <w:rsid w:val="00783651"/>
    <w:rPr>
      <w:rFonts w:ascii="Symbol" w:hAnsi="Symbol" w:cs="Symbol"/>
    </w:rPr>
  </w:style>
  <w:style w:type="character" w:customStyle="1" w:styleId="WWCharLFO16LVL5">
    <w:name w:val="WW_CharLFO16LVL5"/>
    <w:rsid w:val="00783651"/>
    <w:rPr>
      <w:rFonts w:ascii="Courier New" w:hAnsi="Courier New" w:cs="Courier New"/>
      <w:sz w:val="18"/>
    </w:rPr>
  </w:style>
  <w:style w:type="character" w:customStyle="1" w:styleId="WWCharLFO16LVL6">
    <w:name w:val="WW_CharLFO16LVL6"/>
    <w:rsid w:val="00783651"/>
    <w:rPr>
      <w:rFonts w:ascii="Wingdings" w:hAnsi="Wingdings" w:cs="Wingdings"/>
    </w:rPr>
  </w:style>
  <w:style w:type="character" w:customStyle="1" w:styleId="WWCharLFO16LVL7">
    <w:name w:val="WW_CharLFO16LVL7"/>
    <w:rsid w:val="00783651"/>
    <w:rPr>
      <w:rFonts w:ascii="Symbol" w:hAnsi="Symbol" w:cs="Symbol"/>
    </w:rPr>
  </w:style>
  <w:style w:type="character" w:customStyle="1" w:styleId="WWCharLFO16LVL8">
    <w:name w:val="WW_CharLFO16LVL8"/>
    <w:rsid w:val="00783651"/>
    <w:rPr>
      <w:rFonts w:ascii="Courier New" w:hAnsi="Courier New" w:cs="Courier New"/>
      <w:sz w:val="18"/>
    </w:rPr>
  </w:style>
  <w:style w:type="character" w:customStyle="1" w:styleId="WWCharLFO16LVL9">
    <w:name w:val="WW_CharLFO16LVL9"/>
    <w:rsid w:val="00783651"/>
    <w:rPr>
      <w:rFonts w:ascii="Wingdings" w:hAnsi="Wingdings" w:cs="Wingdings"/>
    </w:rPr>
  </w:style>
  <w:style w:type="character" w:customStyle="1" w:styleId="WWCharLFO17LVL1">
    <w:name w:val="WW_CharLFO17LVL1"/>
    <w:rsid w:val="00783651"/>
    <w:rPr>
      <w:rFonts w:ascii="Arial" w:hAnsi="Arial" w:cs="Arial"/>
      <w:b/>
      <w:sz w:val="22"/>
      <w:szCs w:val="22"/>
    </w:rPr>
  </w:style>
  <w:style w:type="character" w:customStyle="1" w:styleId="WWCharLFO18LVL1">
    <w:name w:val="WW_CharLFO18LVL1"/>
    <w:rsid w:val="00783651"/>
    <w:rPr>
      <w:rFonts w:ascii="Symbol" w:hAnsi="Symbol" w:cs="Symbol"/>
    </w:rPr>
  </w:style>
  <w:style w:type="character" w:customStyle="1" w:styleId="WWCharLFO18LVL2">
    <w:name w:val="WW_CharLFO18LVL2"/>
    <w:rsid w:val="00783651"/>
    <w:rPr>
      <w:rFonts w:ascii="Courier New" w:hAnsi="Courier New" w:cs="Courier New"/>
      <w:sz w:val="18"/>
    </w:rPr>
  </w:style>
  <w:style w:type="character" w:customStyle="1" w:styleId="WWCharLFO18LVL3">
    <w:name w:val="WW_CharLFO18LVL3"/>
    <w:rsid w:val="00783651"/>
    <w:rPr>
      <w:rFonts w:ascii="Wingdings" w:hAnsi="Wingdings" w:cs="Wingdings"/>
    </w:rPr>
  </w:style>
  <w:style w:type="character" w:customStyle="1" w:styleId="WWCharLFO18LVL4">
    <w:name w:val="WW_CharLFO18LVL4"/>
    <w:rsid w:val="00783651"/>
    <w:rPr>
      <w:rFonts w:ascii="Symbol" w:hAnsi="Symbol" w:cs="Symbol"/>
    </w:rPr>
  </w:style>
  <w:style w:type="character" w:customStyle="1" w:styleId="WWCharLFO18LVL5">
    <w:name w:val="WW_CharLFO18LVL5"/>
    <w:rsid w:val="00783651"/>
    <w:rPr>
      <w:rFonts w:ascii="Courier New" w:hAnsi="Courier New" w:cs="Courier New"/>
      <w:sz w:val="18"/>
    </w:rPr>
  </w:style>
  <w:style w:type="character" w:customStyle="1" w:styleId="WWCharLFO18LVL6">
    <w:name w:val="WW_CharLFO18LVL6"/>
    <w:rsid w:val="00783651"/>
    <w:rPr>
      <w:rFonts w:ascii="Wingdings" w:hAnsi="Wingdings" w:cs="Wingdings"/>
    </w:rPr>
  </w:style>
  <w:style w:type="character" w:customStyle="1" w:styleId="WWCharLFO18LVL7">
    <w:name w:val="WW_CharLFO18LVL7"/>
    <w:rsid w:val="00783651"/>
    <w:rPr>
      <w:rFonts w:ascii="Symbol" w:hAnsi="Symbol" w:cs="Symbol"/>
    </w:rPr>
  </w:style>
  <w:style w:type="character" w:customStyle="1" w:styleId="WWCharLFO18LVL8">
    <w:name w:val="WW_CharLFO18LVL8"/>
    <w:rsid w:val="00783651"/>
    <w:rPr>
      <w:rFonts w:ascii="Courier New" w:hAnsi="Courier New" w:cs="Courier New"/>
      <w:sz w:val="18"/>
    </w:rPr>
  </w:style>
  <w:style w:type="character" w:customStyle="1" w:styleId="WWCharLFO18LVL9">
    <w:name w:val="WW_CharLFO18LVL9"/>
    <w:rsid w:val="00783651"/>
    <w:rPr>
      <w:rFonts w:ascii="Wingdings" w:hAnsi="Wingdings" w:cs="Wingdings"/>
    </w:rPr>
  </w:style>
  <w:style w:type="character" w:customStyle="1" w:styleId="WWCharLFO19LVL1">
    <w:name w:val="WW_CharLFO19LVL1"/>
    <w:rsid w:val="00783651"/>
    <w:rPr>
      <w:b/>
      <w:bCs/>
    </w:rPr>
  </w:style>
  <w:style w:type="character" w:customStyle="1" w:styleId="WWCharLFO20LVL1">
    <w:name w:val="WW_CharLFO20LVL1"/>
    <w:rsid w:val="00783651"/>
    <w:rPr>
      <w:rFonts w:ascii="Symbol" w:hAnsi="Symbol" w:cs="Symbol"/>
    </w:rPr>
  </w:style>
  <w:style w:type="character" w:customStyle="1" w:styleId="WWCharLFO21LVL2">
    <w:name w:val="WW_CharLFO21LVL2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CharLFO22LVL1">
    <w:name w:val="WW_CharLFO22LVL1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CharLFO23LVL1">
    <w:name w:val="WW_CharLFO23LVL1"/>
    <w:rsid w:val="00783651"/>
    <w:rPr>
      <w:rFonts w:ascii="Cambria" w:hAnsi="Cambria" w:cs="Cambria"/>
      <w:b/>
      <w:bCs/>
      <w:sz w:val="24"/>
      <w:szCs w:val="24"/>
    </w:rPr>
  </w:style>
  <w:style w:type="character" w:customStyle="1" w:styleId="WWCharLFO24LVL1">
    <w:name w:val="WW_CharLFO24LVL1"/>
    <w:rsid w:val="00783651"/>
    <w:rPr>
      <w:rFonts w:ascii="Cambria" w:hAnsi="Cambria" w:cs="Times New Roman"/>
      <w:b/>
      <w:bCs/>
      <w:color w:val="00000A"/>
      <w:sz w:val="24"/>
      <w:szCs w:val="24"/>
    </w:rPr>
  </w:style>
  <w:style w:type="character" w:customStyle="1" w:styleId="WWCharLFO25LVL1">
    <w:name w:val="WW_CharLFO25LVL1"/>
    <w:rsid w:val="00783651"/>
    <w:rPr>
      <w:rFonts w:ascii="Cambria" w:hAnsi="Cambria" w:cs="Symbol"/>
      <w:b/>
      <w:bCs/>
      <w:sz w:val="24"/>
      <w:szCs w:val="24"/>
    </w:rPr>
  </w:style>
  <w:style w:type="character" w:customStyle="1" w:styleId="WWCharLFO26LVL1">
    <w:name w:val="WW_CharLFO26LVL1"/>
    <w:rsid w:val="00783651"/>
    <w:rPr>
      <w:rFonts w:ascii="Cambria" w:hAnsi="Cambria" w:cs="Symbol"/>
      <w:b/>
      <w:sz w:val="24"/>
      <w:szCs w:val="24"/>
    </w:rPr>
  </w:style>
  <w:style w:type="character" w:customStyle="1" w:styleId="WWCharLFO27LVL1">
    <w:name w:val="WW_CharLFO27LVL1"/>
    <w:rsid w:val="00783651"/>
    <w:rPr>
      <w:rFonts w:ascii="Cambria" w:hAnsi="Cambria" w:cs="Symbol"/>
      <w:b/>
      <w:sz w:val="24"/>
      <w:szCs w:val="24"/>
    </w:rPr>
  </w:style>
  <w:style w:type="character" w:customStyle="1" w:styleId="WWCharLFO28LVL1">
    <w:name w:val="WW_CharLFO28LVL1"/>
    <w:rsid w:val="00783651"/>
    <w:rPr>
      <w:rFonts w:ascii="Cambria" w:hAnsi="Cambria" w:cs="Times New Roman"/>
      <w:b/>
      <w:bCs/>
    </w:rPr>
  </w:style>
  <w:style w:type="character" w:customStyle="1" w:styleId="WWCharLFO28LVL2">
    <w:name w:val="WW_CharLFO28LVL2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CharLFO28LVL3">
    <w:name w:val="WW_CharLFO28LVL3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CharLFO28LVL4">
    <w:name w:val="WW_CharLFO28LVL4"/>
    <w:rsid w:val="00783651"/>
    <w:rPr>
      <w:rFonts w:ascii="Cambria" w:hAnsi="Cambria" w:cs="Times New Roman"/>
      <w:b/>
      <w:bCs/>
    </w:rPr>
  </w:style>
  <w:style w:type="character" w:customStyle="1" w:styleId="WWCharLFO28LVL5">
    <w:name w:val="WW_CharLFO28LVL5"/>
    <w:rsid w:val="00783651"/>
    <w:rPr>
      <w:rFonts w:ascii="Cambria" w:hAnsi="Cambria" w:cs="Times New Roman"/>
      <w:b/>
      <w:bCs/>
    </w:rPr>
  </w:style>
  <w:style w:type="character" w:customStyle="1" w:styleId="WWCharLFO28LVL6">
    <w:name w:val="WW_CharLFO28LVL6"/>
    <w:rsid w:val="00783651"/>
    <w:rPr>
      <w:rFonts w:ascii="Cambria" w:hAnsi="Cambria" w:cs="Times New Roman"/>
      <w:b/>
      <w:bCs/>
    </w:rPr>
  </w:style>
  <w:style w:type="character" w:customStyle="1" w:styleId="WWCharLFO28LVL7">
    <w:name w:val="WW_CharLFO28LVL7"/>
    <w:rsid w:val="00783651"/>
    <w:rPr>
      <w:rFonts w:ascii="Cambria" w:hAnsi="Cambria" w:cs="Times New Roman"/>
      <w:b/>
      <w:bCs/>
    </w:rPr>
  </w:style>
  <w:style w:type="character" w:customStyle="1" w:styleId="WWCharLFO28LVL8">
    <w:name w:val="WW_CharLFO28LVL8"/>
    <w:rsid w:val="00783651"/>
    <w:rPr>
      <w:rFonts w:ascii="Cambria" w:hAnsi="Cambria" w:cs="Times New Roman"/>
      <w:b/>
      <w:bCs/>
    </w:rPr>
  </w:style>
  <w:style w:type="character" w:customStyle="1" w:styleId="WWCharLFO28LVL9">
    <w:name w:val="WW_CharLFO28LVL9"/>
    <w:rsid w:val="00783651"/>
    <w:rPr>
      <w:rFonts w:ascii="Cambria" w:hAnsi="Cambria" w:cs="Times New Roman"/>
      <w:b/>
      <w:bCs/>
    </w:rPr>
  </w:style>
  <w:style w:type="character" w:customStyle="1" w:styleId="WWCharLFO29LVL1">
    <w:name w:val="WW_CharLFO29LVL1"/>
    <w:rsid w:val="00783651"/>
    <w:rPr>
      <w:rFonts w:ascii="Cambria" w:hAnsi="Cambria" w:cs="Times New Roman"/>
      <w:b/>
      <w:bCs/>
      <w:sz w:val="24"/>
      <w:szCs w:val="24"/>
    </w:rPr>
  </w:style>
  <w:style w:type="character" w:customStyle="1" w:styleId="WWCharLFO30LVL1">
    <w:name w:val="WW_CharLFO30LVL1"/>
    <w:rsid w:val="00783651"/>
    <w:rPr>
      <w:rFonts w:ascii="Cambria" w:hAnsi="Cambria" w:cs="Cambria"/>
      <w:b/>
      <w:bCs/>
    </w:rPr>
  </w:style>
  <w:style w:type="character" w:customStyle="1" w:styleId="WWCharLFO31LVL1">
    <w:name w:val="WW_CharLFO31LVL1"/>
    <w:rsid w:val="00783651"/>
    <w:rPr>
      <w:rFonts w:cs="Cambria"/>
    </w:rPr>
  </w:style>
  <w:style w:type="character" w:customStyle="1" w:styleId="WWCharLFO32LVL1">
    <w:name w:val="WW_CharLFO32LVL1"/>
    <w:rsid w:val="00783651"/>
    <w:rPr>
      <w:rFonts w:cs="Cambria"/>
    </w:rPr>
  </w:style>
  <w:style w:type="character" w:customStyle="1" w:styleId="WWCharLFO33LVL1">
    <w:name w:val="WW_CharLFO33LVL1"/>
    <w:rsid w:val="00783651"/>
    <w:rPr>
      <w:rFonts w:ascii="OpenSymbol" w:eastAsia="OpenSymbol" w:hAnsi="OpenSymbol" w:cs="OpenSymbol"/>
    </w:rPr>
  </w:style>
  <w:style w:type="character" w:customStyle="1" w:styleId="WWCharLFO33LVL2">
    <w:name w:val="WW_CharLFO33LVL2"/>
    <w:rsid w:val="00783651"/>
    <w:rPr>
      <w:rFonts w:ascii="OpenSymbol" w:eastAsia="OpenSymbol" w:hAnsi="OpenSymbol" w:cs="OpenSymbol"/>
    </w:rPr>
  </w:style>
  <w:style w:type="character" w:customStyle="1" w:styleId="WWCharLFO33LVL3">
    <w:name w:val="WW_CharLFO33LVL3"/>
    <w:rsid w:val="00783651"/>
    <w:rPr>
      <w:rFonts w:ascii="OpenSymbol" w:eastAsia="OpenSymbol" w:hAnsi="OpenSymbol" w:cs="OpenSymbol"/>
    </w:rPr>
  </w:style>
  <w:style w:type="character" w:customStyle="1" w:styleId="WWCharLFO33LVL4">
    <w:name w:val="WW_CharLFO33LVL4"/>
    <w:rsid w:val="00783651"/>
    <w:rPr>
      <w:rFonts w:ascii="OpenSymbol" w:eastAsia="OpenSymbol" w:hAnsi="OpenSymbol" w:cs="OpenSymbol"/>
    </w:rPr>
  </w:style>
  <w:style w:type="character" w:customStyle="1" w:styleId="WWCharLFO33LVL5">
    <w:name w:val="WW_CharLFO33LVL5"/>
    <w:rsid w:val="00783651"/>
    <w:rPr>
      <w:rFonts w:ascii="OpenSymbol" w:eastAsia="OpenSymbol" w:hAnsi="OpenSymbol" w:cs="OpenSymbol"/>
    </w:rPr>
  </w:style>
  <w:style w:type="character" w:customStyle="1" w:styleId="WWCharLFO33LVL6">
    <w:name w:val="WW_CharLFO33LVL6"/>
    <w:rsid w:val="00783651"/>
    <w:rPr>
      <w:rFonts w:ascii="OpenSymbol" w:eastAsia="OpenSymbol" w:hAnsi="OpenSymbol" w:cs="OpenSymbol"/>
    </w:rPr>
  </w:style>
  <w:style w:type="character" w:customStyle="1" w:styleId="WWCharLFO33LVL7">
    <w:name w:val="WW_CharLFO33LVL7"/>
    <w:rsid w:val="00783651"/>
    <w:rPr>
      <w:rFonts w:ascii="OpenSymbol" w:eastAsia="OpenSymbol" w:hAnsi="OpenSymbol" w:cs="OpenSymbol"/>
    </w:rPr>
  </w:style>
  <w:style w:type="character" w:customStyle="1" w:styleId="WWCharLFO33LVL8">
    <w:name w:val="WW_CharLFO33LVL8"/>
    <w:rsid w:val="00783651"/>
    <w:rPr>
      <w:rFonts w:ascii="OpenSymbol" w:eastAsia="OpenSymbol" w:hAnsi="OpenSymbol" w:cs="OpenSymbol"/>
    </w:rPr>
  </w:style>
  <w:style w:type="character" w:customStyle="1" w:styleId="WWCharLFO33LVL9">
    <w:name w:val="WW_CharLFO33LVL9"/>
    <w:rsid w:val="00783651"/>
    <w:rPr>
      <w:rFonts w:ascii="OpenSymbol" w:eastAsia="OpenSymbol" w:hAnsi="OpenSymbol" w:cs="OpenSymbol"/>
    </w:rPr>
  </w:style>
  <w:style w:type="character" w:customStyle="1" w:styleId="WWCharLFO34LVL1">
    <w:name w:val="WW_CharLFO34LVL1"/>
    <w:rsid w:val="00783651"/>
    <w:rPr>
      <w:rFonts w:ascii="OpenSymbol" w:eastAsia="OpenSymbol" w:hAnsi="OpenSymbol" w:cs="OpenSymbol"/>
    </w:rPr>
  </w:style>
  <w:style w:type="character" w:customStyle="1" w:styleId="WWCharLFO34LVL2">
    <w:name w:val="WW_CharLFO34LVL2"/>
    <w:rsid w:val="00783651"/>
    <w:rPr>
      <w:rFonts w:ascii="OpenSymbol" w:eastAsia="OpenSymbol" w:hAnsi="OpenSymbol" w:cs="OpenSymbol"/>
    </w:rPr>
  </w:style>
  <w:style w:type="character" w:customStyle="1" w:styleId="WWCharLFO34LVL3">
    <w:name w:val="WW_CharLFO34LVL3"/>
    <w:rsid w:val="00783651"/>
    <w:rPr>
      <w:rFonts w:ascii="OpenSymbol" w:eastAsia="OpenSymbol" w:hAnsi="OpenSymbol" w:cs="OpenSymbol"/>
    </w:rPr>
  </w:style>
  <w:style w:type="character" w:customStyle="1" w:styleId="WWCharLFO34LVL4">
    <w:name w:val="WW_CharLFO34LVL4"/>
    <w:rsid w:val="00783651"/>
    <w:rPr>
      <w:rFonts w:ascii="OpenSymbol" w:eastAsia="OpenSymbol" w:hAnsi="OpenSymbol" w:cs="OpenSymbol"/>
    </w:rPr>
  </w:style>
  <w:style w:type="character" w:customStyle="1" w:styleId="WWCharLFO34LVL5">
    <w:name w:val="WW_CharLFO34LVL5"/>
    <w:rsid w:val="00783651"/>
    <w:rPr>
      <w:rFonts w:ascii="OpenSymbol" w:eastAsia="OpenSymbol" w:hAnsi="OpenSymbol" w:cs="OpenSymbol"/>
    </w:rPr>
  </w:style>
  <w:style w:type="character" w:customStyle="1" w:styleId="WWCharLFO34LVL6">
    <w:name w:val="WW_CharLFO34LVL6"/>
    <w:rsid w:val="00783651"/>
    <w:rPr>
      <w:rFonts w:ascii="OpenSymbol" w:eastAsia="OpenSymbol" w:hAnsi="OpenSymbol" w:cs="OpenSymbol"/>
    </w:rPr>
  </w:style>
  <w:style w:type="character" w:customStyle="1" w:styleId="WWCharLFO34LVL7">
    <w:name w:val="WW_CharLFO34LVL7"/>
    <w:rsid w:val="00783651"/>
    <w:rPr>
      <w:rFonts w:ascii="OpenSymbol" w:eastAsia="OpenSymbol" w:hAnsi="OpenSymbol" w:cs="OpenSymbol"/>
    </w:rPr>
  </w:style>
  <w:style w:type="character" w:customStyle="1" w:styleId="WWCharLFO34LVL8">
    <w:name w:val="WW_CharLFO34LVL8"/>
    <w:rsid w:val="00783651"/>
    <w:rPr>
      <w:rFonts w:ascii="OpenSymbol" w:eastAsia="OpenSymbol" w:hAnsi="OpenSymbol" w:cs="OpenSymbol"/>
    </w:rPr>
  </w:style>
  <w:style w:type="character" w:customStyle="1" w:styleId="WWCharLFO34LVL9">
    <w:name w:val="WW_CharLFO34LVL9"/>
    <w:rsid w:val="00783651"/>
    <w:rPr>
      <w:rFonts w:ascii="OpenSymbol" w:eastAsia="OpenSymbol" w:hAnsi="OpenSymbol" w:cs="OpenSymbol"/>
    </w:rPr>
  </w:style>
  <w:style w:type="character" w:customStyle="1" w:styleId="ListLabel1753">
    <w:name w:val="ListLabel 1753"/>
    <w:rsid w:val="00783651"/>
    <w:rPr>
      <w:rFonts w:cs="Symbol"/>
    </w:rPr>
  </w:style>
  <w:style w:type="character" w:customStyle="1" w:styleId="ListLabel1748">
    <w:name w:val="ListLabel 1748"/>
    <w:rsid w:val="00783651"/>
    <w:rPr>
      <w:rFonts w:cs="Courier New"/>
    </w:rPr>
  </w:style>
  <w:style w:type="character" w:customStyle="1" w:styleId="ListLabel1749">
    <w:name w:val="ListLabel 1749"/>
    <w:rsid w:val="00783651"/>
    <w:rPr>
      <w:rFonts w:cs="Wingdings"/>
    </w:rPr>
  </w:style>
  <w:style w:type="character" w:customStyle="1" w:styleId="ListLabel1750">
    <w:name w:val="ListLabel 1750"/>
    <w:rsid w:val="00783651"/>
    <w:rPr>
      <w:rFonts w:cs="Symbol"/>
      <w:b w:val="0"/>
      <w:sz w:val="24"/>
    </w:rPr>
  </w:style>
  <w:style w:type="character" w:customStyle="1" w:styleId="ListLabel1756">
    <w:name w:val="ListLabel 1756"/>
    <w:rsid w:val="00783651"/>
    <w:rPr>
      <w:rFonts w:cs="OpenSymbol"/>
      <w:color w:val="000000"/>
      <w:sz w:val="24"/>
      <w:szCs w:val="24"/>
    </w:rPr>
  </w:style>
  <w:style w:type="character" w:customStyle="1" w:styleId="ListLabel1754">
    <w:name w:val="ListLabel 1754"/>
    <w:rsid w:val="00783651"/>
    <w:rPr>
      <w:rFonts w:cs="OpenSymbol"/>
    </w:rPr>
  </w:style>
  <w:style w:type="character" w:customStyle="1" w:styleId="ListLabel1755">
    <w:name w:val="ListLabel 1755"/>
    <w:rsid w:val="00783651"/>
    <w:rPr>
      <w:rFonts w:cs="OpenSymbol"/>
      <w:sz w:val="22"/>
    </w:rPr>
  </w:style>
  <w:style w:type="character" w:customStyle="1" w:styleId="ListLabel1751">
    <w:name w:val="ListLabel 1751"/>
    <w:rsid w:val="00783651"/>
    <w:rPr>
      <w:rFonts w:cs="OpenSymbol"/>
      <w:b/>
      <w:sz w:val="24"/>
    </w:rPr>
  </w:style>
  <w:style w:type="character" w:customStyle="1" w:styleId="ListLabel1757">
    <w:name w:val="ListLabel 1757"/>
    <w:rsid w:val="00783651"/>
    <w:rPr>
      <w:rFonts w:cs="Times New Roman"/>
    </w:rPr>
  </w:style>
  <w:style w:type="character" w:customStyle="1" w:styleId="ListLabel1752">
    <w:name w:val="ListLabel 1752"/>
    <w:rsid w:val="00783651"/>
    <w:rPr>
      <w:rFonts w:cs="Symbol"/>
      <w:color w:val="00000A"/>
    </w:rPr>
  </w:style>
  <w:style w:type="character" w:customStyle="1" w:styleId="ListLabel1932">
    <w:name w:val="ListLabel 1932"/>
    <w:rsid w:val="00783651"/>
    <w:rPr>
      <w:rFonts w:cs="Symbol"/>
    </w:rPr>
  </w:style>
  <w:style w:type="paragraph" w:customStyle="1" w:styleId="Ttulo16">
    <w:name w:val="Título16"/>
    <w:basedOn w:val="Ttulo15"/>
    <w:next w:val="Corpodetexto"/>
    <w:rsid w:val="00783651"/>
  </w:style>
  <w:style w:type="paragraph" w:styleId="Lista">
    <w:name w:val="List"/>
    <w:basedOn w:val="Corpodetexto1"/>
    <w:rsid w:val="00783651"/>
    <w:rPr>
      <w:rFonts w:eastAsia="Lucida Sans Unicode" w:cs="Mangal"/>
    </w:rPr>
  </w:style>
  <w:style w:type="paragraph" w:styleId="Legenda">
    <w:name w:val="caption"/>
    <w:uiPriority w:val="35"/>
    <w:qFormat/>
    <w:rsid w:val="00783651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  <w:textAlignment w:val="baseline"/>
    </w:pPr>
    <w:rPr>
      <w:rFonts w:ascii="Calibri" w:eastAsia="SimSun" w:hAnsi="Calibri" w:cs="Calibri"/>
      <w:i/>
      <w:iCs/>
      <w:color w:val="00000A"/>
      <w:kern w:val="1"/>
      <w:lang w:eastAsia="pt-BR"/>
    </w:rPr>
  </w:style>
  <w:style w:type="paragraph" w:customStyle="1" w:styleId="ndice">
    <w:name w:val="Índice"/>
    <w:basedOn w:val="LO-Normal9"/>
    <w:rsid w:val="00783651"/>
    <w:pPr>
      <w:widowControl w:val="0"/>
      <w:suppressLineNumbers/>
    </w:pPr>
    <w:rPr>
      <w:rFonts w:cs="Mangal"/>
    </w:rPr>
  </w:style>
  <w:style w:type="paragraph" w:customStyle="1" w:styleId="LO-Normal9">
    <w:name w:val="LO-Normal9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textAlignment w:val="baseline"/>
    </w:pPr>
    <w:rPr>
      <w:rFonts w:ascii="Calibri" w:eastAsia="SimSun" w:hAnsi="Calibri" w:cs="Times New Roman"/>
      <w:color w:val="00000A"/>
      <w:kern w:val="1"/>
      <w:lang w:eastAsia="pt-BR"/>
    </w:rPr>
  </w:style>
  <w:style w:type="paragraph" w:customStyle="1" w:styleId="Ttulo15">
    <w:name w:val="Título15"/>
    <w:basedOn w:val="LO-Normal9"/>
    <w:next w:val="Corpodetexto1"/>
    <w:rsid w:val="00783651"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1">
    <w:name w:val="Corpo de texto1"/>
    <w:basedOn w:val="LO-Normal9"/>
    <w:rsid w:val="00783651"/>
    <w:pPr>
      <w:widowControl w:val="0"/>
      <w:spacing w:after="120" w:line="288" w:lineRule="auto"/>
      <w:jc w:val="both"/>
    </w:pPr>
  </w:style>
  <w:style w:type="paragraph" w:customStyle="1" w:styleId="WW-Ttulo">
    <w:name w:val="WW-Título"/>
    <w:basedOn w:val="LO-Normal9"/>
    <w:next w:val="Corpodetexto1"/>
    <w:rsid w:val="0078365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1">
    <w:name w:val="Normal1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40" w:lineRule="auto"/>
      <w:textAlignment w:val="baseline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WW-Padro">
    <w:name w:val="WW-Padrão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100" w:lineRule="atLeast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Ttuloprincipal">
    <w:name w:val="Título principal"/>
    <w:basedOn w:val="WW-Padro"/>
    <w:next w:val="Subttulo"/>
    <w:rsid w:val="00783651"/>
    <w:pPr>
      <w:keepNext/>
      <w:spacing w:before="240" w:after="120"/>
      <w:jc w:val="center"/>
    </w:pPr>
    <w:rPr>
      <w:rFonts w:eastAsia="Calibri" w:cs="Times New Roman"/>
      <w:b/>
      <w:bCs/>
      <w:sz w:val="20"/>
      <w:szCs w:val="20"/>
    </w:rPr>
  </w:style>
  <w:style w:type="paragraph" w:styleId="Subttulo">
    <w:name w:val="Subtitle"/>
    <w:basedOn w:val="Ttuloprincipal"/>
    <w:next w:val="Corpodetexto1"/>
    <w:link w:val="SubttuloChar1"/>
    <w:qFormat/>
    <w:rsid w:val="00783651"/>
    <w:pPr>
      <w:jc w:val="left"/>
    </w:pPr>
    <w:rPr>
      <w:rFonts w:ascii="Times New Roman" w:eastAsia="Lucida Sans Unicode" w:hAnsi="Times New Roman" w:cs="Tahoma"/>
      <w:i/>
      <w:iCs/>
      <w:sz w:val="28"/>
      <w:szCs w:val="28"/>
    </w:rPr>
  </w:style>
  <w:style w:type="character" w:customStyle="1" w:styleId="SubttuloChar1">
    <w:name w:val="Subtítulo Char1"/>
    <w:basedOn w:val="Fontepargpadro"/>
    <w:link w:val="Subttulo"/>
    <w:rsid w:val="00783651"/>
    <w:rPr>
      <w:rFonts w:ascii="Times New Roman" w:eastAsia="Lucida Sans Unicode" w:hAnsi="Times New Roman" w:cs="Tahoma"/>
      <w:b/>
      <w:bCs/>
      <w:i/>
      <w:iCs/>
      <w:color w:val="000000"/>
      <w:kern w:val="1"/>
      <w:sz w:val="28"/>
      <w:szCs w:val="28"/>
      <w:lang w:eastAsia="pt-BR"/>
    </w:rPr>
  </w:style>
  <w:style w:type="paragraph" w:customStyle="1" w:styleId="WW-Ttulo1">
    <w:name w:val="WW-Título1"/>
    <w:basedOn w:val="WW-Padro"/>
    <w:rsid w:val="00783651"/>
    <w:pPr>
      <w:keepNext/>
      <w:spacing w:before="240" w:after="120"/>
    </w:pPr>
    <w:rPr>
      <w:sz w:val="28"/>
      <w:szCs w:val="28"/>
    </w:rPr>
  </w:style>
  <w:style w:type="paragraph" w:customStyle="1" w:styleId="Pargrafo1">
    <w:name w:val="Par grafo 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Letter Gothic" w:eastAsia="Arial" w:hAnsi="Letter Gothic" w:cs="Times New Roman"/>
      <w:color w:val="00000A"/>
      <w:kern w:val="1"/>
      <w:sz w:val="20"/>
      <w:szCs w:val="20"/>
      <w:lang w:eastAsia="pt-BR"/>
    </w:rPr>
  </w:style>
  <w:style w:type="paragraph" w:customStyle="1" w:styleId="Cabealhoesquerda">
    <w:name w:val="Cabeçalho à esquerda"/>
    <w:basedOn w:val="WW-Padro"/>
    <w:rsid w:val="00783651"/>
    <w:pPr>
      <w:suppressLineNumbers/>
      <w:tabs>
        <w:tab w:val="center" w:pos="4819"/>
        <w:tab w:val="right" w:pos="9638"/>
      </w:tabs>
    </w:pPr>
  </w:style>
  <w:style w:type="paragraph" w:customStyle="1" w:styleId="WW-Padro1">
    <w:name w:val="WW-Padrão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Times New Roman" w:eastAsia="Arial" w:hAnsi="Times New Roman" w:cs="Times New Roman"/>
      <w:color w:val="00000A"/>
      <w:kern w:val="1"/>
      <w:sz w:val="20"/>
      <w:szCs w:val="20"/>
      <w:lang w:eastAsia="pt-BR"/>
    </w:rPr>
  </w:style>
  <w:style w:type="paragraph" w:customStyle="1" w:styleId="western">
    <w:name w:val="western"/>
    <w:basedOn w:val="WW-Padro"/>
    <w:rsid w:val="00783651"/>
    <w:pPr>
      <w:spacing w:before="280" w:after="119"/>
    </w:pPr>
  </w:style>
  <w:style w:type="paragraph" w:customStyle="1" w:styleId="Pa3">
    <w:name w:val="Pa3"/>
    <w:basedOn w:val="WW-Padro"/>
    <w:rsid w:val="00783651"/>
    <w:pPr>
      <w:spacing w:line="241" w:lineRule="atLeast"/>
    </w:pPr>
    <w:rPr>
      <w:rFonts w:cs="Mangal"/>
    </w:rPr>
  </w:style>
  <w:style w:type="paragraph" w:customStyle="1" w:styleId="Heading21">
    <w:name w:val="Heading 21"/>
    <w:basedOn w:val="WW-Padro"/>
    <w:rsid w:val="00783651"/>
    <w:pPr>
      <w:keepNext/>
    </w:pPr>
    <w:rPr>
      <w:i/>
    </w:rPr>
  </w:style>
  <w:style w:type="paragraph" w:customStyle="1" w:styleId="Ttulodetabela">
    <w:name w:val="Título de tabela"/>
    <w:basedOn w:val="Contedodatabela"/>
    <w:rsid w:val="00783651"/>
    <w:pPr>
      <w:jc w:val="center"/>
    </w:pPr>
    <w:rPr>
      <w:b/>
      <w:bCs/>
    </w:rPr>
  </w:style>
  <w:style w:type="paragraph" w:customStyle="1" w:styleId="Recuodecorpodetexto21">
    <w:name w:val="Recuo de corpo de texto 21"/>
    <w:basedOn w:val="WW-Padro"/>
    <w:rsid w:val="00783651"/>
    <w:pPr>
      <w:ind w:left="4253"/>
      <w:jc w:val="both"/>
    </w:pPr>
    <w:rPr>
      <w:sz w:val="20"/>
      <w:szCs w:val="20"/>
    </w:rPr>
  </w:style>
  <w:style w:type="paragraph" w:customStyle="1" w:styleId="western1">
    <w:name w:val="western1"/>
    <w:basedOn w:val="WW-Padro"/>
    <w:rsid w:val="00783651"/>
    <w:pPr>
      <w:spacing w:before="280"/>
      <w:textAlignment w:val="auto"/>
    </w:pPr>
  </w:style>
  <w:style w:type="paragraph" w:customStyle="1" w:styleId="Recuodecorpodetexto1">
    <w:name w:val="Recuo de corpo de texto1"/>
    <w:basedOn w:val="LO-Normal9"/>
    <w:rsid w:val="00783651"/>
    <w:pPr>
      <w:spacing w:after="120"/>
      <w:ind w:left="283" w:firstLine="1134"/>
      <w:jc w:val="both"/>
    </w:pPr>
    <w:rPr>
      <w:sz w:val="28"/>
      <w:szCs w:val="28"/>
    </w:rPr>
  </w:style>
  <w:style w:type="paragraph" w:customStyle="1" w:styleId="Recuodecorpodetexto23">
    <w:name w:val="Recuo de corpo de texto 23"/>
    <w:basedOn w:val="WW-Padro"/>
    <w:rsid w:val="00783651"/>
    <w:pPr>
      <w:ind w:left="1418" w:hanging="284"/>
      <w:jc w:val="both"/>
    </w:pPr>
    <w:rPr>
      <w:sz w:val="28"/>
      <w:szCs w:val="28"/>
    </w:rPr>
  </w:style>
  <w:style w:type="paragraph" w:customStyle="1" w:styleId="WW-Recuodecorpodetexto2">
    <w:name w:val="WW-Recuo de corpo de texto 2"/>
    <w:basedOn w:val="WW-Padro"/>
    <w:rsid w:val="00783651"/>
    <w:pPr>
      <w:tabs>
        <w:tab w:val="left" w:pos="18414"/>
      </w:tabs>
      <w:ind w:left="2160" w:firstLine="817"/>
      <w:jc w:val="both"/>
    </w:pPr>
    <w:rPr>
      <w:sz w:val="22"/>
    </w:rPr>
  </w:style>
  <w:style w:type="paragraph" w:customStyle="1" w:styleId="Lista21">
    <w:name w:val="Lista 21"/>
    <w:basedOn w:val="WW-Padro"/>
    <w:rsid w:val="00783651"/>
    <w:pPr>
      <w:ind w:left="566" w:hanging="283"/>
    </w:pPr>
    <w:rPr>
      <w:sz w:val="20"/>
    </w:rPr>
  </w:style>
  <w:style w:type="paragraph" w:customStyle="1" w:styleId="Texto">
    <w:name w:val="Texto"/>
    <w:basedOn w:val="WW-Padro"/>
    <w:rsid w:val="00783651"/>
    <w:pPr>
      <w:jc w:val="both"/>
    </w:pPr>
  </w:style>
  <w:style w:type="paragraph" w:customStyle="1" w:styleId="Avanocorpodotexto">
    <w:name w:val="Avanço corpo do texto"/>
    <w:basedOn w:val="WW-Padro"/>
    <w:rsid w:val="00783651"/>
    <w:pPr>
      <w:tabs>
        <w:tab w:val="left" w:pos="8646"/>
        <w:tab w:val="left" w:pos="8788"/>
        <w:tab w:val="left" w:pos="10632"/>
      </w:tabs>
      <w:jc w:val="both"/>
    </w:pPr>
  </w:style>
  <w:style w:type="paragraph" w:customStyle="1" w:styleId="Recuodecorpodetexto31">
    <w:name w:val="Recuo de corpo de texto 31"/>
    <w:basedOn w:val="WW-Padro"/>
    <w:rsid w:val="00783651"/>
    <w:pPr>
      <w:ind w:firstLine="2160"/>
      <w:jc w:val="both"/>
    </w:pPr>
    <w:rPr>
      <w:sz w:val="28"/>
    </w:rPr>
  </w:style>
  <w:style w:type="paragraph" w:customStyle="1" w:styleId="Normal2">
    <w:name w:val="Normal2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100" w:lineRule="atLeast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zh-CN"/>
    </w:rPr>
  </w:style>
  <w:style w:type="paragraph" w:customStyle="1" w:styleId="BodyText21">
    <w:name w:val="Body Text 21"/>
    <w:basedOn w:val="WW-Padro"/>
    <w:rsid w:val="00783651"/>
    <w:pPr>
      <w:spacing w:line="360" w:lineRule="atLeast"/>
      <w:jc w:val="both"/>
    </w:pPr>
    <w:rPr>
      <w:rFonts w:ascii="Futura Md BT" w:hAnsi="Futura Md BT" w:cs="Futura Md BT"/>
      <w:b/>
      <w:sz w:val="20"/>
      <w:szCs w:val="20"/>
    </w:rPr>
  </w:style>
  <w:style w:type="paragraph" w:customStyle="1" w:styleId="LO-Normal">
    <w:name w:val="LO-Normal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zh-CN"/>
    </w:rPr>
  </w:style>
  <w:style w:type="paragraph" w:customStyle="1" w:styleId="BrightBlueLTGliederung1">
    <w:name w:val="BrightBlue~LT~Gliederung 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306" w:line="276" w:lineRule="auto"/>
      <w:textAlignment w:val="baseline"/>
    </w:pPr>
    <w:rPr>
      <w:rFonts w:ascii="Lohit Hindi" w:eastAsia="Tahoma" w:hAnsi="Lohit Hindi" w:cs="Liberation Sans"/>
      <w:color w:val="000000"/>
      <w:kern w:val="1"/>
      <w:sz w:val="64"/>
      <w:szCs w:val="24"/>
      <w:lang w:eastAsia="zh-CN" w:bidi="hi-IN"/>
    </w:rPr>
  </w:style>
  <w:style w:type="paragraph" w:customStyle="1" w:styleId="LO-Normal1">
    <w:name w:val="LO-Normal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Arial" w:eastAsia="Calibri" w:hAnsi="Arial" w:cs="Arial"/>
      <w:color w:val="000000"/>
      <w:kern w:val="1"/>
      <w:sz w:val="24"/>
      <w:szCs w:val="24"/>
      <w:lang w:eastAsia="zh-CN"/>
    </w:rPr>
  </w:style>
  <w:style w:type="paragraph" w:customStyle="1" w:styleId="CM2">
    <w:name w:val="CM2"/>
    <w:basedOn w:val="WW-Padro"/>
    <w:rsid w:val="00783651"/>
    <w:pPr>
      <w:spacing w:line="316" w:lineRule="atLeast"/>
    </w:pPr>
    <w:rPr>
      <w:color w:val="00000A"/>
    </w:rPr>
  </w:style>
  <w:style w:type="paragraph" w:customStyle="1" w:styleId="CM9">
    <w:name w:val="CM9"/>
    <w:basedOn w:val="WW-Padro"/>
    <w:rsid w:val="00783651"/>
    <w:pPr>
      <w:spacing w:line="316" w:lineRule="atLeast"/>
    </w:pPr>
    <w:rPr>
      <w:color w:val="00000A"/>
    </w:rPr>
  </w:style>
  <w:style w:type="paragraph" w:customStyle="1" w:styleId="CM87">
    <w:name w:val="CM87"/>
    <w:basedOn w:val="WW-Padro"/>
    <w:rsid w:val="00783651"/>
    <w:rPr>
      <w:color w:val="00000A"/>
    </w:rPr>
  </w:style>
  <w:style w:type="paragraph" w:customStyle="1" w:styleId="CM49">
    <w:name w:val="CM49"/>
    <w:basedOn w:val="WW-Padro"/>
    <w:rsid w:val="00783651"/>
    <w:rPr>
      <w:color w:val="00000A"/>
    </w:rPr>
  </w:style>
  <w:style w:type="paragraph" w:customStyle="1" w:styleId="CM4">
    <w:name w:val="CM4"/>
    <w:basedOn w:val="WW-Padro"/>
    <w:rsid w:val="00783651"/>
    <w:rPr>
      <w:color w:val="00000A"/>
    </w:rPr>
  </w:style>
  <w:style w:type="paragraph" w:customStyle="1" w:styleId="CM8">
    <w:name w:val="CM8"/>
    <w:basedOn w:val="WW-Padro"/>
    <w:rsid w:val="00783651"/>
    <w:pPr>
      <w:spacing w:line="316" w:lineRule="atLeast"/>
    </w:pPr>
    <w:rPr>
      <w:color w:val="00000A"/>
    </w:rPr>
  </w:style>
  <w:style w:type="paragraph" w:customStyle="1" w:styleId="CM11">
    <w:name w:val="CM11"/>
    <w:basedOn w:val="WW-Padro"/>
    <w:rsid w:val="00783651"/>
    <w:pPr>
      <w:spacing w:line="316" w:lineRule="atLeast"/>
    </w:pPr>
    <w:rPr>
      <w:color w:val="00000A"/>
    </w:rPr>
  </w:style>
  <w:style w:type="paragraph" w:customStyle="1" w:styleId="CM17">
    <w:name w:val="CM17"/>
    <w:basedOn w:val="WW-Padro"/>
    <w:rsid w:val="00783651"/>
    <w:rPr>
      <w:color w:val="00000A"/>
    </w:rPr>
  </w:style>
  <w:style w:type="paragraph" w:customStyle="1" w:styleId="CM61">
    <w:name w:val="CM61"/>
    <w:basedOn w:val="WW-Padro"/>
    <w:rsid w:val="00783651"/>
    <w:pPr>
      <w:spacing w:line="360" w:lineRule="atLeast"/>
    </w:pPr>
    <w:rPr>
      <w:color w:val="00000A"/>
    </w:rPr>
  </w:style>
  <w:style w:type="paragraph" w:customStyle="1" w:styleId="CM63">
    <w:name w:val="CM63"/>
    <w:basedOn w:val="WW-Padro"/>
    <w:rsid w:val="00783651"/>
    <w:pPr>
      <w:spacing w:line="360" w:lineRule="atLeast"/>
    </w:pPr>
    <w:rPr>
      <w:color w:val="00000A"/>
    </w:rPr>
  </w:style>
  <w:style w:type="paragraph" w:customStyle="1" w:styleId="CM66">
    <w:name w:val="CM66"/>
    <w:basedOn w:val="WW-Padro"/>
    <w:rsid w:val="00783651"/>
    <w:pPr>
      <w:spacing w:line="198" w:lineRule="atLeast"/>
    </w:pPr>
    <w:rPr>
      <w:color w:val="00000A"/>
    </w:rPr>
  </w:style>
  <w:style w:type="paragraph" w:customStyle="1" w:styleId="PargrafodaLista2">
    <w:name w:val="Parágrafo da Lista2"/>
    <w:basedOn w:val="WW-Padro"/>
    <w:rsid w:val="00783651"/>
    <w:pPr>
      <w:tabs>
        <w:tab w:val="left" w:pos="2127"/>
        <w:tab w:val="left" w:pos="5346"/>
        <w:tab w:val="left" w:pos="5556"/>
      </w:tabs>
      <w:ind w:left="708"/>
    </w:pPr>
    <w:rPr>
      <w:rFonts w:eastAsia="MS Mincho"/>
      <w:color w:val="00000A"/>
    </w:rPr>
  </w:style>
  <w:style w:type="paragraph" w:customStyle="1" w:styleId="Contedodoquadro">
    <w:name w:val="Conteúdo do quadro"/>
    <w:basedOn w:val="WW-Padro"/>
    <w:rsid w:val="00783651"/>
    <w:pPr>
      <w:tabs>
        <w:tab w:val="left" w:pos="711"/>
        <w:tab w:val="left" w:pos="3930"/>
        <w:tab w:val="left" w:pos="4140"/>
      </w:tabs>
      <w:spacing w:line="360" w:lineRule="auto"/>
      <w:jc w:val="both"/>
    </w:pPr>
    <w:rPr>
      <w:rFonts w:ascii="Times New Roman" w:eastAsia="Arial Unicode MS" w:hAnsi="Times New Roman" w:cs="Tahoma"/>
      <w:color w:val="00000A"/>
      <w:lang w:eastAsia="zh-CN"/>
    </w:rPr>
  </w:style>
  <w:style w:type="paragraph" w:customStyle="1" w:styleId="LO-Normal3">
    <w:name w:val="LO-Normal3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CM88">
    <w:name w:val="CM88"/>
    <w:basedOn w:val="LO-Normal3"/>
    <w:rsid w:val="00783651"/>
    <w:rPr>
      <w:color w:val="00000A"/>
    </w:rPr>
  </w:style>
  <w:style w:type="paragraph" w:customStyle="1" w:styleId="CM31">
    <w:name w:val="CM31"/>
    <w:basedOn w:val="LO-Normal3"/>
    <w:rsid w:val="00783651"/>
    <w:pPr>
      <w:spacing w:line="276" w:lineRule="atLeast"/>
    </w:pPr>
    <w:rPr>
      <w:color w:val="00000A"/>
    </w:rPr>
  </w:style>
  <w:style w:type="paragraph" w:customStyle="1" w:styleId="CM95">
    <w:name w:val="CM95"/>
    <w:basedOn w:val="LO-Normal3"/>
    <w:rsid w:val="00783651"/>
    <w:rPr>
      <w:color w:val="00000A"/>
    </w:rPr>
  </w:style>
  <w:style w:type="paragraph" w:customStyle="1" w:styleId="CM52">
    <w:name w:val="CM52"/>
    <w:basedOn w:val="LO-Normal3"/>
    <w:rsid w:val="00783651"/>
    <w:pPr>
      <w:spacing w:line="276" w:lineRule="atLeast"/>
    </w:pPr>
    <w:rPr>
      <w:color w:val="00000A"/>
    </w:rPr>
  </w:style>
  <w:style w:type="paragraph" w:customStyle="1" w:styleId="CM24">
    <w:name w:val="CM24"/>
    <w:basedOn w:val="LO-Normal3"/>
    <w:rsid w:val="00783651"/>
    <w:rPr>
      <w:color w:val="00000A"/>
    </w:rPr>
  </w:style>
  <w:style w:type="paragraph" w:customStyle="1" w:styleId="CM10">
    <w:name w:val="CM10"/>
    <w:basedOn w:val="LO-Normal3"/>
    <w:rsid w:val="00783651"/>
    <w:pPr>
      <w:spacing w:line="318" w:lineRule="atLeast"/>
    </w:pPr>
    <w:rPr>
      <w:color w:val="00000A"/>
    </w:rPr>
  </w:style>
  <w:style w:type="paragraph" w:customStyle="1" w:styleId="Ttulo13">
    <w:name w:val="Título13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2">
    <w:name w:val="Título12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1">
    <w:name w:val="Título11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00">
    <w:name w:val="Título10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90">
    <w:name w:val="Título9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80">
    <w:name w:val="Título8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70">
    <w:name w:val="Título7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60">
    <w:name w:val="Título6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50">
    <w:name w:val="Título5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40">
    <w:name w:val="Título4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30">
    <w:name w:val="Título3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Ttulo14">
    <w:name w:val="Título1"/>
    <w:basedOn w:val="WW-Padro"/>
    <w:rsid w:val="00783651"/>
    <w:pPr>
      <w:keepNext/>
      <w:widowControl/>
      <w:spacing w:before="240" w:after="120" w:line="276" w:lineRule="auto"/>
      <w:jc w:val="center"/>
    </w:pPr>
    <w:rPr>
      <w:rFonts w:eastAsia="Microsoft YaHei" w:cs="Mangal"/>
      <w:color w:val="00000A"/>
      <w:sz w:val="28"/>
      <w:szCs w:val="28"/>
      <w:lang w:eastAsia="zh-CN"/>
    </w:rPr>
  </w:style>
  <w:style w:type="paragraph" w:customStyle="1" w:styleId="Corpodetexto21">
    <w:name w:val="Corpo de texto 21"/>
    <w:basedOn w:val="WW-Padro"/>
    <w:rsid w:val="00783651"/>
    <w:pPr>
      <w:widowControl/>
      <w:spacing w:before="120" w:after="120" w:line="276" w:lineRule="auto"/>
      <w:jc w:val="both"/>
    </w:pPr>
    <w:rPr>
      <w:rFonts w:ascii="Verdana" w:eastAsia="MS Mincho" w:hAnsi="Verdana" w:cs="Times New Roman"/>
      <w:color w:val="00000A"/>
    </w:rPr>
  </w:style>
  <w:style w:type="paragraph" w:customStyle="1" w:styleId="Corpodetexto31">
    <w:name w:val="Corpo de texto 31"/>
    <w:basedOn w:val="WW-Padro"/>
    <w:rsid w:val="00783651"/>
    <w:pPr>
      <w:widowControl/>
      <w:spacing w:before="120" w:after="120" w:line="264" w:lineRule="auto"/>
      <w:jc w:val="both"/>
    </w:pPr>
    <w:rPr>
      <w:rFonts w:ascii="Verdana" w:eastAsia="MS Mincho" w:hAnsi="Verdana" w:cs="Times New Roman"/>
    </w:rPr>
  </w:style>
  <w:style w:type="paragraph" w:customStyle="1" w:styleId="ListaColorida-nfase11">
    <w:name w:val="Lista Colorida - Ênfase 11"/>
    <w:basedOn w:val="WW-Padro"/>
    <w:rsid w:val="00783651"/>
    <w:pPr>
      <w:widowControl/>
      <w:spacing w:after="200" w:line="276" w:lineRule="auto"/>
      <w:ind w:left="708"/>
    </w:pPr>
    <w:rPr>
      <w:rFonts w:cs="Times New Roman"/>
      <w:color w:val="00000A"/>
    </w:rPr>
  </w:style>
  <w:style w:type="paragraph" w:customStyle="1" w:styleId="SemEspaamento2">
    <w:name w:val="Sem Espaçamento2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Times New Roman" w:hAnsi="Calibri" w:cs="Calibri"/>
      <w:color w:val="00000A"/>
      <w:kern w:val="1"/>
      <w:sz w:val="20"/>
      <w:szCs w:val="20"/>
      <w:lang w:eastAsia="pt-BR"/>
    </w:rPr>
  </w:style>
  <w:style w:type="paragraph" w:customStyle="1" w:styleId="CM42">
    <w:name w:val="CM42"/>
    <w:basedOn w:val="WW-Padro"/>
    <w:rsid w:val="00783651"/>
    <w:pPr>
      <w:widowControl/>
      <w:spacing w:after="200" w:line="358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7">
    <w:name w:val="CM37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2">
    <w:name w:val="CM8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3">
    <w:name w:val="CM8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">
    <w:name w:val="CM1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4">
    <w:name w:val="CM84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">
    <w:name w:val="CM3"/>
    <w:basedOn w:val="WW-Padro"/>
    <w:rsid w:val="00783651"/>
    <w:pPr>
      <w:widowControl/>
      <w:spacing w:after="200" w:line="348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5">
    <w:name w:val="CM85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6">
    <w:name w:val="CM86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">
    <w:name w:val="CM5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">
    <w:name w:val="CM6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9">
    <w:name w:val="CM8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">
    <w:name w:val="CM7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2">
    <w:name w:val="CM12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3">
    <w:name w:val="CM13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4">
    <w:name w:val="CM14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5">
    <w:name w:val="CM15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6">
    <w:name w:val="CM16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8">
    <w:name w:val="CM18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9">
    <w:name w:val="CM1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0">
    <w:name w:val="CM2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0">
    <w:name w:val="CM9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1">
    <w:name w:val="CM21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2">
    <w:name w:val="CM22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3">
    <w:name w:val="CM2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5">
    <w:name w:val="CM25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6">
    <w:name w:val="CM26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7">
    <w:name w:val="CM27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1">
    <w:name w:val="CM91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8">
    <w:name w:val="CM28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29">
    <w:name w:val="CM29"/>
    <w:basedOn w:val="WW-Padro"/>
    <w:rsid w:val="00783651"/>
    <w:pPr>
      <w:widowControl/>
      <w:spacing w:after="200" w:line="353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0">
    <w:name w:val="CM3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2">
    <w:name w:val="CM9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3">
    <w:name w:val="CM9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2">
    <w:name w:val="CM3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3">
    <w:name w:val="CM33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5">
    <w:name w:val="CM35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8">
    <w:name w:val="CM38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41">
    <w:name w:val="CM41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34">
    <w:name w:val="CM34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0">
    <w:name w:val="CM5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1">
    <w:name w:val="CM51"/>
    <w:basedOn w:val="WW-Padro"/>
    <w:rsid w:val="00783651"/>
    <w:pPr>
      <w:widowControl/>
      <w:spacing w:after="200" w:line="27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6">
    <w:name w:val="CM96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8">
    <w:name w:val="CM98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3">
    <w:name w:val="CM53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9">
    <w:name w:val="CM9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5">
    <w:name w:val="CM55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8">
    <w:name w:val="CM58"/>
    <w:basedOn w:val="WW-Padro"/>
    <w:rsid w:val="00783651"/>
    <w:pPr>
      <w:widowControl/>
      <w:spacing w:after="200" w:line="316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59">
    <w:name w:val="CM59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0">
    <w:name w:val="CM60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4">
    <w:name w:val="CM94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4">
    <w:name w:val="CM64"/>
    <w:basedOn w:val="WW-Padro"/>
    <w:rsid w:val="00783651"/>
    <w:pPr>
      <w:widowControl/>
      <w:spacing w:after="200" w:line="233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5">
    <w:name w:val="CM65"/>
    <w:basedOn w:val="WW-Padro"/>
    <w:rsid w:val="00783651"/>
    <w:pPr>
      <w:widowControl/>
      <w:spacing w:after="200" w:line="231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0">
    <w:name w:val="CM100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1">
    <w:name w:val="CM101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7">
    <w:name w:val="CM67"/>
    <w:basedOn w:val="WW-Padro"/>
    <w:rsid w:val="00783651"/>
    <w:pPr>
      <w:widowControl/>
      <w:spacing w:after="200" w:line="211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8">
    <w:name w:val="CM68"/>
    <w:basedOn w:val="WW-Padro"/>
    <w:rsid w:val="00783651"/>
    <w:pPr>
      <w:widowControl/>
      <w:spacing w:after="200" w:line="211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3">
    <w:name w:val="CM73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4">
    <w:name w:val="CM74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5">
    <w:name w:val="CM75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2">
    <w:name w:val="CM102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103">
    <w:name w:val="CM103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6">
    <w:name w:val="CM76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62">
    <w:name w:val="CM62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7">
    <w:name w:val="CM77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8">
    <w:name w:val="CM78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9">
    <w:name w:val="CM79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2">
    <w:name w:val="CM72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80">
    <w:name w:val="CM80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97">
    <w:name w:val="CM97"/>
    <w:basedOn w:val="WW-Padro"/>
    <w:rsid w:val="00783651"/>
    <w:pPr>
      <w:widowControl/>
      <w:spacing w:after="200" w:line="276" w:lineRule="auto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CM71">
    <w:name w:val="CM71"/>
    <w:basedOn w:val="WW-Padro"/>
    <w:rsid w:val="00783651"/>
    <w:pPr>
      <w:widowControl/>
      <w:spacing w:after="200" w:line="360" w:lineRule="atLeast"/>
      <w:jc w:val="center"/>
    </w:pPr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customStyle="1" w:styleId="SemEspaamento1">
    <w:name w:val="Sem Espaçamento1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Times New Roman" w:hAnsi="Calibri" w:cs="Calibri"/>
      <w:color w:val="00000A"/>
      <w:kern w:val="1"/>
      <w:sz w:val="20"/>
      <w:szCs w:val="20"/>
      <w:lang w:eastAsia="pt-BR"/>
    </w:rPr>
  </w:style>
  <w:style w:type="paragraph" w:customStyle="1" w:styleId="TextosemFormatao1">
    <w:name w:val="Texto sem Formatação1"/>
    <w:basedOn w:val="WW-Padro"/>
    <w:rsid w:val="00783651"/>
    <w:pPr>
      <w:widowControl/>
      <w:spacing w:after="200" w:line="276" w:lineRule="auto"/>
    </w:pPr>
    <w:rPr>
      <w:rFonts w:ascii="Courier New" w:hAnsi="Courier New" w:cs="Times New Roman"/>
      <w:color w:val="00000A"/>
      <w:sz w:val="20"/>
      <w:szCs w:val="20"/>
    </w:rPr>
  </w:style>
  <w:style w:type="paragraph" w:customStyle="1" w:styleId="3">
    <w:name w:val="3"/>
    <w:basedOn w:val="WW-Padro"/>
    <w:rsid w:val="00783651"/>
    <w:pPr>
      <w:widowControl/>
      <w:tabs>
        <w:tab w:val="right" w:pos="1890"/>
      </w:tabs>
      <w:spacing w:after="200" w:line="276" w:lineRule="auto"/>
      <w:ind w:left="720" w:hanging="720"/>
    </w:pPr>
    <w:rPr>
      <w:rFonts w:cs="Times New Roman"/>
      <w:sz w:val="20"/>
      <w:szCs w:val="20"/>
    </w:rPr>
  </w:style>
  <w:style w:type="paragraph" w:customStyle="1" w:styleId="CabealhodoSumrio1">
    <w:name w:val="Cabeçalho do Sumário1"/>
    <w:basedOn w:val="Ttulo1"/>
    <w:rsid w:val="00783651"/>
    <w:pPr>
      <w:widowControl w:val="0"/>
      <w:numPr>
        <w:numId w:val="0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-432"/>
        <w:tab w:val="left" w:pos="864"/>
      </w:tabs>
      <w:suppressAutoHyphens/>
      <w:spacing w:before="480" w:line="276" w:lineRule="auto"/>
      <w:textAlignment w:val="baseline"/>
    </w:pPr>
    <w:rPr>
      <w:rFonts w:ascii="Cambria" w:eastAsia="Times New Roman" w:hAnsi="Cambria" w:cs="Cambria"/>
      <w:b/>
      <w:bCs/>
      <w:color w:val="365F91"/>
      <w:kern w:val="1"/>
      <w:sz w:val="28"/>
      <w:szCs w:val="28"/>
      <w:lang w:bidi="hi-IN"/>
    </w:rPr>
  </w:style>
  <w:style w:type="paragraph" w:customStyle="1" w:styleId="Textodecomentrio1">
    <w:name w:val="Texto de comentário1"/>
    <w:basedOn w:val="WW-Padro"/>
    <w:rsid w:val="00783651"/>
    <w:pPr>
      <w:widowControl/>
      <w:spacing w:after="200" w:line="276" w:lineRule="auto"/>
    </w:pPr>
    <w:rPr>
      <w:rFonts w:ascii="Times New Roman" w:hAnsi="Times New Roman" w:cs="Times New Roman"/>
      <w:color w:val="00000A"/>
      <w:sz w:val="20"/>
      <w:szCs w:val="20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rsid w:val="00783651"/>
    <w:pPr>
      <w:spacing w:line="240" w:lineRule="auto"/>
    </w:pPr>
    <w:rPr>
      <w:sz w:val="20"/>
      <w:szCs w:val="20"/>
    </w:rPr>
  </w:style>
  <w:style w:type="character" w:customStyle="1" w:styleId="TextodecomentrioChar2">
    <w:name w:val="Texto de comentário Char2"/>
    <w:basedOn w:val="Fontepargpadro"/>
    <w:link w:val="Textodecomentrio"/>
    <w:uiPriority w:val="99"/>
    <w:semiHidden/>
    <w:rsid w:val="00783651"/>
    <w:rPr>
      <w:sz w:val="20"/>
      <w:szCs w:val="20"/>
    </w:rPr>
  </w:style>
  <w:style w:type="paragraph" w:styleId="Assuntodocomentrio">
    <w:name w:val="annotation subject"/>
    <w:basedOn w:val="Textodecomentrio1"/>
    <w:link w:val="AssuntodocomentrioChar3"/>
    <w:rsid w:val="00783651"/>
    <w:rPr>
      <w:b/>
      <w:bCs/>
    </w:rPr>
  </w:style>
  <w:style w:type="character" w:customStyle="1" w:styleId="AssuntodocomentrioChar3">
    <w:name w:val="Assunto do comentário Char3"/>
    <w:basedOn w:val="TextodecomentrioChar2"/>
    <w:link w:val="Assuntodocomentrio"/>
    <w:rsid w:val="00783651"/>
    <w:rPr>
      <w:rFonts w:ascii="Times New Roman" w:eastAsia="Times New Roman" w:hAnsi="Times New Roman" w:cs="Times New Roman"/>
      <w:b/>
      <w:bCs/>
      <w:color w:val="00000A"/>
      <w:kern w:val="1"/>
      <w:sz w:val="20"/>
      <w:szCs w:val="20"/>
      <w:lang w:eastAsia="pt-BR"/>
    </w:rPr>
  </w:style>
  <w:style w:type="paragraph" w:customStyle="1" w:styleId="Textoembloco1">
    <w:name w:val="Texto em bloco1"/>
    <w:basedOn w:val="WW-Padro"/>
    <w:rsid w:val="00783651"/>
    <w:pPr>
      <w:widowControl/>
      <w:spacing w:after="200" w:line="276" w:lineRule="auto"/>
      <w:ind w:left="2835" w:right="-567"/>
      <w:jc w:val="both"/>
    </w:pPr>
    <w:rPr>
      <w:rFonts w:cs="Times New Roman"/>
      <w:b/>
      <w:bCs/>
      <w:color w:val="00000A"/>
      <w:sz w:val="22"/>
      <w:szCs w:val="22"/>
    </w:rPr>
  </w:style>
  <w:style w:type="paragraph" w:customStyle="1" w:styleId="PargrafodaLista1">
    <w:name w:val="Parágrafo da Lista1"/>
    <w:basedOn w:val="WW-Padro"/>
    <w:rsid w:val="00783651"/>
    <w:pPr>
      <w:widowControl/>
      <w:spacing w:after="200" w:line="276" w:lineRule="auto"/>
      <w:ind w:left="708"/>
    </w:pPr>
    <w:rPr>
      <w:rFonts w:cs="Times New Roman"/>
      <w:color w:val="00000A"/>
    </w:rPr>
  </w:style>
  <w:style w:type="paragraph" w:customStyle="1" w:styleId="StinkingStyles">
    <w:name w:val="Stinking Styles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Arial" w:eastAsia="Times New Roman" w:hAnsi="Arial" w:cs="Times New Roman"/>
      <w:color w:val="00000A"/>
      <w:kern w:val="1"/>
      <w:sz w:val="24"/>
      <w:szCs w:val="24"/>
      <w:lang w:eastAsia="pt-BR"/>
    </w:rPr>
  </w:style>
  <w:style w:type="paragraph" w:customStyle="1" w:styleId="ListaColorida-nfase12">
    <w:name w:val="Lista Colorida - Ênfase 12"/>
    <w:basedOn w:val="WW-Padro"/>
    <w:rsid w:val="00783651"/>
    <w:pPr>
      <w:widowControl/>
      <w:spacing w:after="200" w:line="276" w:lineRule="auto"/>
      <w:ind w:left="708"/>
    </w:pPr>
    <w:rPr>
      <w:rFonts w:cs="Times New Roman"/>
      <w:color w:val="00000A"/>
    </w:rPr>
  </w:style>
  <w:style w:type="paragraph" w:customStyle="1" w:styleId="WW-Primeirorecuodecorpodetexto">
    <w:name w:val="WW-Primeiro recuo de corpo de texto"/>
    <w:basedOn w:val="Corpodetexto1"/>
    <w:rsid w:val="00783651"/>
    <w:pPr>
      <w:ind w:firstLine="283"/>
    </w:pPr>
    <w:rPr>
      <w:rFonts w:ascii="Arial" w:eastAsia="Times New Roman" w:hAnsi="Arial" w:cs="Arial"/>
      <w:lang w:eastAsia="ar-SA"/>
    </w:rPr>
  </w:style>
  <w:style w:type="paragraph" w:customStyle="1" w:styleId="texto1">
    <w:name w:val="texto1"/>
    <w:basedOn w:val="WW-Padro"/>
    <w:rsid w:val="00783651"/>
    <w:pPr>
      <w:widowControl/>
      <w:spacing w:before="28" w:after="28" w:line="276" w:lineRule="auto"/>
    </w:pPr>
    <w:rPr>
      <w:rFonts w:cs="Times New Roman"/>
      <w:color w:val="00000A"/>
    </w:rPr>
  </w:style>
  <w:style w:type="paragraph" w:customStyle="1" w:styleId="I01">
    <w:name w:val="I01"/>
    <w:basedOn w:val="WW-Padro"/>
    <w:rsid w:val="00783651"/>
    <w:pPr>
      <w:widowControl/>
      <w:spacing w:before="28" w:after="28" w:line="360" w:lineRule="auto"/>
      <w:jc w:val="both"/>
    </w:pPr>
    <w:rPr>
      <w:rFonts w:ascii="Verdana" w:hAnsi="Verdana" w:cs="Times New Roman"/>
      <w:b/>
      <w:bCs/>
      <w:color w:val="00000A"/>
    </w:rPr>
  </w:style>
  <w:style w:type="paragraph" w:customStyle="1" w:styleId="Ttulo21">
    <w:name w:val="Título 21"/>
    <w:basedOn w:val="WW-Padro"/>
    <w:rsid w:val="00783651"/>
    <w:pPr>
      <w:spacing w:after="200" w:line="276" w:lineRule="auto"/>
      <w:ind w:left="198"/>
    </w:pPr>
    <w:rPr>
      <w:rFonts w:ascii="Times New Roman" w:hAnsi="Times New Roman" w:cs="Times New Roman"/>
      <w:color w:val="00000A"/>
      <w:lang w:val="en-US" w:eastAsia="en-US"/>
    </w:rPr>
  </w:style>
  <w:style w:type="paragraph" w:customStyle="1" w:styleId="WW-Normal1">
    <w:name w:val="WW-Normal1"/>
    <w:basedOn w:val="WW-Padro"/>
    <w:rsid w:val="00783651"/>
    <w:pPr>
      <w:spacing w:after="200" w:line="276" w:lineRule="auto"/>
    </w:pPr>
    <w:rPr>
      <w:rFonts w:ascii="Calibri" w:eastAsia="Calibri" w:hAnsi="Calibri" w:cs="Calibri"/>
      <w:lang w:eastAsia="zh-CN" w:bidi="hi-IN"/>
    </w:rPr>
  </w:style>
  <w:style w:type="paragraph" w:customStyle="1" w:styleId="Contedodetabela">
    <w:name w:val="Conteúdo de tabela"/>
    <w:basedOn w:val="LO-Normal9"/>
    <w:rsid w:val="00783651"/>
    <w:rPr>
      <w:rFonts w:ascii="Times New Roman" w:eastAsia="Times New Roman" w:hAnsi="Times New Roman"/>
      <w:color w:val="000000"/>
      <w:sz w:val="20"/>
      <w:lang w:eastAsia="ar-SA"/>
    </w:rPr>
  </w:style>
  <w:style w:type="paragraph" w:customStyle="1" w:styleId="Contedodequadro">
    <w:name w:val="Conteúdo de quadro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kern w:val="1"/>
      <w:sz w:val="26"/>
      <w:szCs w:val="24"/>
      <w:lang w:eastAsia="ar-SA" w:bidi="hi-IN"/>
    </w:rPr>
  </w:style>
  <w:style w:type="paragraph" w:customStyle="1" w:styleId="Recuodecorpodetexto32">
    <w:name w:val="Recuo de corpo de texto 32"/>
    <w:basedOn w:val="LO-Normal9"/>
    <w:rsid w:val="00783651"/>
    <w:pPr>
      <w:spacing w:after="120"/>
      <w:ind w:left="283"/>
    </w:pPr>
    <w:rPr>
      <w:rFonts w:ascii="Times New Roman" w:eastAsia="Times New Roman" w:hAnsi="Times New Roman"/>
      <w:color w:val="000000"/>
      <w:sz w:val="16"/>
      <w:lang w:eastAsia="ar-SA"/>
    </w:rPr>
  </w:style>
  <w:style w:type="paragraph" w:customStyle="1" w:styleId="Recuodecorpodetexto22">
    <w:name w:val="Recuo de corpo de texto 22"/>
    <w:basedOn w:val="LO-Normal9"/>
    <w:rsid w:val="00783651"/>
    <w:pPr>
      <w:spacing w:after="240"/>
      <w:ind w:firstLine="2268"/>
      <w:jc w:val="both"/>
    </w:pPr>
    <w:rPr>
      <w:rFonts w:ascii="Arial" w:eastAsia="Arial" w:hAnsi="Arial" w:cs="Arial"/>
      <w:b/>
      <w:i/>
      <w:color w:val="000000"/>
      <w:sz w:val="24"/>
      <w:lang w:eastAsia="ar-SA"/>
    </w:rPr>
  </w:style>
  <w:style w:type="paragraph" w:customStyle="1" w:styleId="WW-Padro12">
    <w:name w:val="WW-Padrão12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100" w:lineRule="atLeast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zh-CN" w:bidi="hi-IN"/>
    </w:rPr>
  </w:style>
  <w:style w:type="paragraph" w:customStyle="1" w:styleId="default">
    <w:name w:val="default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spacing w:after="0" w:line="240" w:lineRule="auto"/>
      <w:textAlignment w:val="baseline"/>
    </w:pPr>
    <w:rPr>
      <w:rFonts w:ascii="Mangal" w:eastAsia="Tahoma" w:hAnsi="Mangal" w:cs="Liberation Sans"/>
      <w:color w:val="000000"/>
      <w:kern w:val="1"/>
      <w:sz w:val="36"/>
      <w:szCs w:val="24"/>
      <w:lang w:eastAsia="zh-CN" w:bidi="hi-IN"/>
    </w:rPr>
  </w:style>
  <w:style w:type="paragraph" w:customStyle="1" w:styleId="gray1">
    <w:name w:val="gray1"/>
    <w:basedOn w:val="default"/>
    <w:rsid w:val="00783651"/>
    <w:rPr>
      <w:rFonts w:cs="Mangal"/>
    </w:rPr>
  </w:style>
  <w:style w:type="paragraph" w:customStyle="1" w:styleId="gray3">
    <w:name w:val="gray3"/>
    <w:basedOn w:val="default"/>
    <w:rsid w:val="00783651"/>
    <w:rPr>
      <w:rFonts w:cs="Mangal"/>
    </w:rPr>
  </w:style>
  <w:style w:type="paragraph" w:customStyle="1" w:styleId="gray2">
    <w:name w:val="gray2"/>
    <w:basedOn w:val="default"/>
    <w:rsid w:val="00783651"/>
    <w:rPr>
      <w:rFonts w:cs="Mangal"/>
    </w:rPr>
  </w:style>
  <w:style w:type="paragraph" w:customStyle="1" w:styleId="LO-Normal5">
    <w:name w:val="LO-Normal5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Citaes">
    <w:name w:val="Citações"/>
    <w:basedOn w:val="LO-Normal9"/>
    <w:rsid w:val="00783651"/>
    <w:pPr>
      <w:spacing w:after="283"/>
      <w:ind w:left="567" w:right="567"/>
    </w:pPr>
  </w:style>
  <w:style w:type="paragraph" w:customStyle="1" w:styleId="TableParagraph">
    <w:name w:val="Table Paragraph"/>
    <w:basedOn w:val="LO-Normal9"/>
    <w:rsid w:val="00783651"/>
    <w:rPr>
      <w:rFonts w:ascii="Cambria" w:eastAsia="Cambria" w:hAnsi="Cambria" w:cs="Cambria"/>
    </w:rPr>
  </w:style>
  <w:style w:type="paragraph" w:customStyle="1" w:styleId="Ttulo140">
    <w:name w:val="Título14"/>
    <w:basedOn w:val="LO-Normal9"/>
    <w:next w:val="Corpodetexto1"/>
    <w:rsid w:val="00783651"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O-Normal7">
    <w:name w:val="LO-Normal7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4"/>
      <w:lang w:eastAsia="pt-BR"/>
    </w:rPr>
  </w:style>
  <w:style w:type="paragraph" w:customStyle="1" w:styleId="WW-Padro123">
    <w:name w:val="WW-Padrão123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Mangal" w:eastAsia="Tahoma" w:hAnsi="Mangal" w:cs="Liberation Sans"/>
      <w:color w:val="000000"/>
      <w:kern w:val="1"/>
      <w:sz w:val="36"/>
      <w:szCs w:val="24"/>
      <w:lang w:eastAsia="zh-CN" w:bidi="hi-IN"/>
    </w:rPr>
  </w:style>
  <w:style w:type="paragraph" w:customStyle="1" w:styleId="Default0">
    <w:name w:val="Default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color w:val="000000"/>
      <w:kern w:val="1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2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ind w:left="360"/>
      <w:jc w:val="center"/>
      <w:textAlignment w:val="baseline"/>
    </w:pPr>
    <w:rPr>
      <w:rFonts w:ascii="Times New Roman" w:eastAsia="Arial Unicode MS" w:hAnsi="Times New Roman" w:cs="Times New Roman"/>
      <w:b/>
      <w:bCs/>
      <w:color w:val="FF9900"/>
      <w:kern w:val="1"/>
      <w:sz w:val="26"/>
      <w:szCs w:val="24"/>
      <w:lang w:eastAsia="pt-BR"/>
    </w:rPr>
  </w:style>
  <w:style w:type="character" w:customStyle="1" w:styleId="RecuodecorpodetextoChar2">
    <w:name w:val="Recuo de corpo de texto Char2"/>
    <w:basedOn w:val="Fontepargpadro"/>
    <w:link w:val="Recuodecorpodetexto"/>
    <w:rsid w:val="00783651"/>
    <w:rPr>
      <w:rFonts w:ascii="Times New Roman" w:eastAsia="Arial Unicode MS" w:hAnsi="Times New Roman" w:cs="Times New Roman"/>
      <w:b/>
      <w:bCs/>
      <w:color w:val="FF9900"/>
      <w:kern w:val="1"/>
      <w:sz w:val="26"/>
      <w:szCs w:val="24"/>
      <w:lang w:eastAsia="pt-BR"/>
    </w:rPr>
  </w:style>
  <w:style w:type="paragraph" w:customStyle="1" w:styleId="Padro">
    <w:name w:val="Padrão"/>
    <w:rsid w:val="0078365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Mangal" w:eastAsia="Tahoma" w:hAnsi="Mangal" w:cs="Liberation Sans"/>
      <w:color w:val="000000"/>
      <w:kern w:val="1"/>
      <w:sz w:val="36"/>
      <w:szCs w:val="20"/>
      <w:lang w:eastAsia="pt-BR"/>
    </w:rPr>
  </w:style>
  <w:style w:type="paragraph" w:styleId="Ttulo">
    <w:name w:val="Title"/>
    <w:basedOn w:val="Ttulo16"/>
    <w:next w:val="Corpodetexto"/>
    <w:link w:val="TtuloChar1"/>
    <w:qFormat/>
    <w:rsid w:val="00783651"/>
    <w:pPr>
      <w:jc w:val="center"/>
    </w:pPr>
    <w:rPr>
      <w:b/>
      <w:bCs/>
      <w:sz w:val="56"/>
      <w:szCs w:val="56"/>
    </w:rPr>
  </w:style>
  <w:style w:type="character" w:customStyle="1" w:styleId="TtuloChar1">
    <w:name w:val="Título Char1"/>
    <w:basedOn w:val="Fontepargpadro"/>
    <w:link w:val="Ttulo"/>
    <w:rsid w:val="00783651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pt-BR"/>
    </w:rPr>
  </w:style>
  <w:style w:type="paragraph" w:customStyle="1" w:styleId="PargrafodaLista3">
    <w:name w:val="Parágrafo da Lista3"/>
    <w:basedOn w:val="Normal"/>
    <w:rsid w:val="0078365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76" w:lineRule="auto"/>
      <w:ind w:left="720"/>
      <w:contextualSpacing/>
      <w:textAlignment w:val="baseline"/>
    </w:pPr>
    <w:rPr>
      <w:rFonts w:ascii="Times New Roman" w:eastAsia="Arial Unicode MS" w:hAnsi="Times New Roman" w:cs="Times New Roman"/>
      <w:kern w:val="1"/>
      <w:sz w:val="24"/>
      <w:szCs w:val="24"/>
      <w:lang w:eastAsia="pt-BR"/>
    </w:rPr>
  </w:style>
  <w:style w:type="paragraph" w:customStyle="1" w:styleId="SemEspaamento3">
    <w:name w:val="Sem Espaçamento3"/>
    <w:rsid w:val="00783651"/>
    <w:pPr>
      <w:suppressAutoHyphens/>
      <w:spacing w:after="0" w:line="240" w:lineRule="auto"/>
    </w:pPr>
    <w:rPr>
      <w:rFonts w:ascii="Calibri" w:eastAsia="Times New Roman" w:hAnsi="Calibri" w:cs="Calibri"/>
      <w:color w:val="00000A"/>
      <w:sz w:val="24"/>
      <w:szCs w:val="20"/>
      <w:lang w:eastAsia="zh-CN"/>
    </w:rPr>
  </w:style>
  <w:style w:type="paragraph" w:customStyle="1" w:styleId="TableContents">
    <w:name w:val="Table Contents"/>
    <w:basedOn w:val="Standard"/>
    <w:rsid w:val="00124F2D"/>
    <w:pPr>
      <w:suppressLineNumbers/>
    </w:pPr>
    <w:rPr>
      <w:rFonts w:ascii="Times New Roman" w:eastAsia="Arial Unicode MS" w:hAnsi="Times New Roman" w:cs="Tahoma"/>
    </w:rPr>
  </w:style>
  <w:style w:type="paragraph" w:customStyle="1" w:styleId="Textbody">
    <w:name w:val="Text body"/>
    <w:basedOn w:val="Standard"/>
    <w:rsid w:val="001D4FFD"/>
    <w:pPr>
      <w:widowControl/>
      <w:spacing w:after="140" w:line="288" w:lineRule="auto"/>
    </w:pPr>
    <w:rPr>
      <w:rFonts w:ascii="Calibri" w:eastAsia="Calibri" w:hAnsi="Calibri" w:cs="Calibri"/>
      <w:color w:val="00000A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1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tilemes\Desktop\dados%20do%20hemocentro%20para%20C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tilemes\Desktop\dados%20do%20hemocentro%20para%20C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tilemes\Desktop\dados%20do%20hemocentro%20para%20C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tilemes\Desktop\dados%20do%20hemocentro%20para%20C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/>
              <a:t>Demonstrativo Gráfico - Coletas realizadas</a:t>
            </a:r>
          </a:p>
          <a:p>
            <a:pPr>
              <a:defRPr sz="1200" b="1"/>
            </a:pPr>
            <a:r>
              <a:rPr lang="pt-BR" sz="1200" b="1"/>
              <a:t>Setembro_2019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9.1914260717410323E-2"/>
          <c:y val="0.27508786567242011"/>
          <c:w val="0.87753018372703417"/>
          <c:h val="0.51847456154073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Setembro!$D$17</c:f>
              <c:strCache>
                <c:ptCount val="1"/>
                <c:pt idx="0">
                  <c:v>Candidatos  a doação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Setembro!$C$18:$C$19</c:f>
              <c:strCache>
                <c:ptCount val="2"/>
                <c:pt idx="0">
                  <c:v>COLETAS EXTERNAS</c:v>
                </c:pt>
                <c:pt idx="1">
                  <c:v>COLETAS INTERNAS</c:v>
                </c:pt>
              </c:strCache>
            </c:strRef>
          </c:cat>
          <c:val>
            <c:numRef>
              <c:f>Setembro!$D$18:$D$19</c:f>
              <c:numCache>
                <c:formatCode>General</c:formatCode>
                <c:ptCount val="2"/>
                <c:pt idx="0">
                  <c:v>616</c:v>
                </c:pt>
                <c:pt idx="1">
                  <c:v>1515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F-4B78-8C08-7F0301F1D59C}"/>
            </c:ext>
          </c:extLst>
        </c:ser>
        <c:ser>
          <c:idx val="1"/>
          <c:order val="1"/>
          <c:tx>
            <c:strRef>
              <c:f>Setembro!$E$17</c:f>
              <c:strCache>
                <c:ptCount val="1"/>
                <c:pt idx="0">
                  <c:v>Bolsas Coletadas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F-4B78-8C08-7F0301F1D59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3F-4B78-8C08-7F0301F1D5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Setembro!$C$18:$C$19</c:f>
              <c:strCache>
                <c:ptCount val="2"/>
                <c:pt idx="0">
                  <c:v>COLETAS EXTERNAS</c:v>
                </c:pt>
                <c:pt idx="1">
                  <c:v>COLETAS INTERNAS</c:v>
                </c:pt>
              </c:strCache>
            </c:strRef>
          </c:cat>
          <c:val>
            <c:numRef>
              <c:f>Setembro!$E$18:$E$19</c:f>
              <c:numCache>
                <c:formatCode>General</c:formatCode>
                <c:ptCount val="2"/>
                <c:pt idx="0">
                  <c:v>407</c:v>
                </c:pt>
                <c:pt idx="1">
                  <c:v>1012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3F-4B78-8C08-7F0301F1D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4102816"/>
        <c:axId val="1878997888"/>
      </c:barChart>
      <c:catAx>
        <c:axId val="195410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78997888"/>
        <c:crosses val="autoZero"/>
        <c:auto val="1"/>
        <c:lblAlgn val="ctr"/>
        <c:lblOffset val="100"/>
        <c:noMultiLvlLbl val="0"/>
      </c:catAx>
      <c:valAx>
        <c:axId val="187899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5410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400" b="1" i="0" baseline="0">
                <a:effectLst/>
              </a:rPr>
              <a:t>Demonstrativo Gráfico - Coletas realizadas em Outubro/2019</a:t>
            </a:r>
            <a:endParaRPr lang="pt-B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9.1914260717410323E-2"/>
          <c:y val="0.29900090826521342"/>
          <c:w val="0.87753018372703417"/>
          <c:h val="0.5151444296609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Outubro!$D$15</c:f>
              <c:strCache>
                <c:ptCount val="1"/>
                <c:pt idx="0">
                  <c:v>Candidatos  a doação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Outubro!$C$16:$C$17</c:f>
              <c:strCache>
                <c:ptCount val="2"/>
                <c:pt idx="0">
                  <c:v>COLETAS EXTERNAS</c:v>
                </c:pt>
                <c:pt idx="1">
                  <c:v>COLETAS INTERNAS</c:v>
                </c:pt>
              </c:strCache>
            </c:strRef>
          </c:cat>
          <c:val>
            <c:numRef>
              <c:f>Outubro!$D$16:$D$17</c:f>
              <c:numCache>
                <c:formatCode>General</c:formatCode>
                <c:ptCount val="2"/>
                <c:pt idx="0">
                  <c:v>497</c:v>
                </c:pt>
                <c:pt idx="1">
                  <c:v>2367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E8-4CB5-9F75-97827ED4EE3B}"/>
            </c:ext>
          </c:extLst>
        </c:ser>
        <c:ser>
          <c:idx val="1"/>
          <c:order val="1"/>
          <c:tx>
            <c:strRef>
              <c:f>Outubro!$E$15</c:f>
              <c:strCache>
                <c:ptCount val="1"/>
                <c:pt idx="0">
                  <c:v>Bolsas Coletadas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Outubro!$C$16:$C$17</c:f>
              <c:strCache>
                <c:ptCount val="2"/>
                <c:pt idx="0">
                  <c:v>COLETAS EXTERNAS</c:v>
                </c:pt>
                <c:pt idx="1">
                  <c:v>COLETAS INTERNAS</c:v>
                </c:pt>
              </c:strCache>
            </c:strRef>
          </c:cat>
          <c:val>
            <c:numRef>
              <c:f>Outubro!$E$16:$E$17</c:f>
              <c:numCache>
                <c:formatCode>General</c:formatCode>
                <c:ptCount val="2"/>
                <c:pt idx="0">
                  <c:v>364</c:v>
                </c:pt>
                <c:pt idx="1">
                  <c:v>1592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E8-4CB5-9F75-97827ED4EE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2218304"/>
        <c:axId val="1880377152"/>
      </c:barChart>
      <c:catAx>
        <c:axId val="195221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80377152"/>
        <c:crosses val="autoZero"/>
        <c:auto val="1"/>
        <c:lblAlgn val="ctr"/>
        <c:lblOffset val="100"/>
        <c:noMultiLvlLbl val="0"/>
      </c:catAx>
      <c:valAx>
        <c:axId val="1880377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5221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Comparativo -</a:t>
            </a:r>
            <a:r>
              <a:rPr lang="pt-BR" b="1" baseline="0"/>
              <a:t> Coletas realizadas em Setembro e Outubro/2019</a:t>
            </a:r>
            <a:endParaRPr lang="pt-BR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8.6358705161854774E-2"/>
          <c:y val="0.25546296296296295"/>
          <c:w val="0.87753018372703417"/>
          <c:h val="0.5358639545056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Comparativo!$A$10</c:f>
              <c:strCache>
                <c:ptCount val="1"/>
                <c:pt idx="0">
                  <c:v>Setembro/2019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3773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CE5-4E47-AF99-A07F16E7EC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Comparativo!$B$9:$C$9</c:f>
              <c:strCache>
                <c:ptCount val="2"/>
                <c:pt idx="0">
                  <c:v>Candidatos a doação</c:v>
                </c:pt>
                <c:pt idx="1">
                  <c:v>Bolsas coletadas</c:v>
                </c:pt>
              </c:strCache>
            </c:strRef>
          </c:cat>
          <c:val>
            <c:numRef>
              <c:f>Comparativo!$B$10:$C$10</c:f>
              <c:numCache>
                <c:formatCode>General</c:formatCode>
                <c:ptCount val="2"/>
                <c:pt idx="0">
                  <c:v>2131</c:v>
                </c:pt>
                <c:pt idx="1">
                  <c:v>1419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5-4E47-AF99-A07F16E7EC8D}"/>
            </c:ext>
          </c:extLst>
        </c:ser>
        <c:ser>
          <c:idx val="1"/>
          <c:order val="1"/>
          <c:tx>
            <c:strRef>
              <c:f>Comparativo!$A$11</c:f>
              <c:strCache>
                <c:ptCount val="1"/>
                <c:pt idx="0">
                  <c:v>Outubro/2019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3773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CE5-4E47-AF99-A07F16E7EC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Comparativo!$B$9:$C$9</c:f>
              <c:strCache>
                <c:ptCount val="2"/>
                <c:pt idx="0">
                  <c:v>Candidatos a doação</c:v>
                </c:pt>
                <c:pt idx="1">
                  <c:v>Bolsas coletadas</c:v>
                </c:pt>
              </c:strCache>
            </c:strRef>
          </c:cat>
          <c:val>
            <c:numRef>
              <c:f>Comparativo!$B$11:$C$11</c:f>
              <c:numCache>
                <c:formatCode>General</c:formatCode>
                <c:ptCount val="2"/>
                <c:pt idx="0">
                  <c:v>2864</c:v>
                </c:pt>
                <c:pt idx="1">
                  <c:v>1956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CE5-4E47-AF99-A07F16E7E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4655200"/>
        <c:axId val="1878984160"/>
      </c:barChart>
      <c:catAx>
        <c:axId val="187465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78984160"/>
        <c:crosses val="autoZero"/>
        <c:auto val="1"/>
        <c:lblAlgn val="ctr"/>
        <c:lblOffset val="100"/>
        <c:noMultiLvlLbl val="0"/>
      </c:catAx>
      <c:valAx>
        <c:axId val="1878984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7465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300" b="1" i="0" baseline="0">
                <a:effectLst/>
              </a:rPr>
              <a:t>Comparativo - Coletas realizadas em Setembro e Outubro/2019</a:t>
            </a:r>
            <a:endParaRPr lang="pt-BR" sz="1300" b="1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Comparativo!$B$2</c:f>
              <c:strCache>
                <c:ptCount val="1"/>
                <c:pt idx="0">
                  <c:v>Setembro/2019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Comparativo!$A$3:$A$4</c:f>
              <c:strCache>
                <c:ptCount val="2"/>
                <c:pt idx="0">
                  <c:v>Candidatos  a doação</c:v>
                </c:pt>
                <c:pt idx="1">
                  <c:v>Bolsas Coletadas</c:v>
                </c:pt>
              </c:strCache>
            </c:strRef>
          </c:cat>
          <c:val>
            <c:numRef>
              <c:f>Comparativo!$B$3:$B$4</c:f>
              <c:numCache>
                <c:formatCode>General</c:formatCode>
                <c:ptCount val="2"/>
                <c:pt idx="0">
                  <c:v>2131</c:v>
                </c:pt>
                <c:pt idx="1">
                  <c:v>1419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D7-4280-AFD7-3AEDEC022DA5}"/>
            </c:ext>
          </c:extLst>
        </c:ser>
        <c:ser>
          <c:idx val="1"/>
          <c:order val="1"/>
          <c:tx>
            <c:strRef>
              <c:f>Comparativo!$C$2</c:f>
              <c:strCache>
                <c:ptCount val="1"/>
                <c:pt idx="0">
                  <c:v>Outubro/2019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Comparativo!$A$3:$A$4</c:f>
              <c:strCache>
                <c:ptCount val="2"/>
                <c:pt idx="0">
                  <c:v>Candidatos  a doação</c:v>
                </c:pt>
                <c:pt idx="1">
                  <c:v>Bolsas Coletadas</c:v>
                </c:pt>
              </c:strCache>
            </c:strRef>
          </c:cat>
          <c:val>
            <c:numRef>
              <c:f>Comparativo!$C$3:$C$4</c:f>
              <c:numCache>
                <c:formatCode>General</c:formatCode>
                <c:ptCount val="2"/>
                <c:pt idx="0">
                  <c:v>2864</c:v>
                </c:pt>
                <c:pt idx="1">
                  <c:v>1956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D7-4280-AFD7-3AEDEC022D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54104416"/>
        <c:axId val="1879013696"/>
      </c:barChart>
      <c:catAx>
        <c:axId val="195410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79013696"/>
        <c:crosses val="autoZero"/>
        <c:auto val="1"/>
        <c:lblAlgn val="ctr"/>
        <c:lblOffset val="100"/>
        <c:noMultiLvlLbl val="0"/>
      </c:catAx>
      <c:valAx>
        <c:axId val="1879013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95410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BE5C2-E128-4D80-A35A-526AE207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8</Pages>
  <Words>474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Leia Maria da Silva</dc:creator>
  <cp:lastModifiedBy>Tatiane</cp:lastModifiedBy>
  <cp:revision>6</cp:revision>
  <cp:lastPrinted>2019-10-22T18:12:00Z</cp:lastPrinted>
  <dcterms:created xsi:type="dcterms:W3CDTF">2019-11-01T16:33:00Z</dcterms:created>
  <dcterms:modified xsi:type="dcterms:W3CDTF">2019-11-05T17:30:00Z</dcterms:modified>
</cp:coreProperties>
</file>